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Prune dwarf virus PDV000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 (PDV)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400723">
    <w:multiLevelType w:val="hybridMultilevel"/>
    <w:lvl w:ilvl="0" w:tplc="18665190">
      <w:start w:val="1"/>
      <w:numFmt w:val="decimal"/>
      <w:lvlText w:val="%1."/>
      <w:lvlJc w:val="left"/>
      <w:pPr>
        <w:ind w:left="720" w:hanging="360"/>
      </w:pPr>
    </w:lvl>
    <w:lvl w:ilvl="1" w:tplc="18665190" w:tentative="1">
      <w:start w:val="1"/>
      <w:numFmt w:val="lowerLetter"/>
      <w:lvlText w:val="%2."/>
      <w:lvlJc w:val="left"/>
      <w:pPr>
        <w:ind w:left="1440" w:hanging="360"/>
      </w:pPr>
    </w:lvl>
    <w:lvl w:ilvl="2" w:tplc="18665190" w:tentative="1">
      <w:start w:val="1"/>
      <w:numFmt w:val="lowerRoman"/>
      <w:lvlText w:val="%3."/>
      <w:lvlJc w:val="right"/>
      <w:pPr>
        <w:ind w:left="2160" w:hanging="180"/>
      </w:pPr>
    </w:lvl>
    <w:lvl w:ilvl="3" w:tplc="18665190" w:tentative="1">
      <w:start w:val="1"/>
      <w:numFmt w:val="decimal"/>
      <w:lvlText w:val="%4."/>
      <w:lvlJc w:val="left"/>
      <w:pPr>
        <w:ind w:left="2880" w:hanging="360"/>
      </w:pPr>
    </w:lvl>
    <w:lvl w:ilvl="4" w:tplc="18665190" w:tentative="1">
      <w:start w:val="1"/>
      <w:numFmt w:val="lowerLetter"/>
      <w:lvlText w:val="%5."/>
      <w:lvlJc w:val="left"/>
      <w:pPr>
        <w:ind w:left="3600" w:hanging="360"/>
      </w:pPr>
    </w:lvl>
    <w:lvl w:ilvl="5" w:tplc="18665190" w:tentative="1">
      <w:start w:val="1"/>
      <w:numFmt w:val="lowerRoman"/>
      <w:lvlText w:val="%6."/>
      <w:lvlJc w:val="right"/>
      <w:pPr>
        <w:ind w:left="4320" w:hanging="180"/>
      </w:pPr>
    </w:lvl>
    <w:lvl w:ilvl="6" w:tplc="18665190" w:tentative="1">
      <w:start w:val="1"/>
      <w:numFmt w:val="decimal"/>
      <w:lvlText w:val="%7."/>
      <w:lvlJc w:val="left"/>
      <w:pPr>
        <w:ind w:left="5040" w:hanging="360"/>
      </w:pPr>
    </w:lvl>
    <w:lvl w:ilvl="7" w:tplc="18665190" w:tentative="1">
      <w:start w:val="1"/>
      <w:numFmt w:val="lowerLetter"/>
      <w:lvlText w:val="%8."/>
      <w:lvlJc w:val="left"/>
      <w:pPr>
        <w:ind w:left="5760" w:hanging="360"/>
      </w:pPr>
    </w:lvl>
    <w:lvl w:ilvl="8" w:tplc="18665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400722">
    <w:multiLevelType w:val="hybridMultilevel"/>
    <w:lvl w:ilvl="0" w:tplc="33705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400722">
    <w:abstractNumId w:val="69400722"/>
  </w:num>
  <w:num w:numId="69400723">
    <w:abstractNumId w:val="694007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59637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