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6896a8d0bda09d3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418700">
    <w:multiLevelType w:val="hybridMultilevel"/>
    <w:lvl w:ilvl="0" w:tplc="56371233">
      <w:start w:val="1"/>
      <w:numFmt w:val="decimal"/>
      <w:lvlText w:val="%1."/>
      <w:lvlJc w:val="left"/>
      <w:pPr>
        <w:ind w:left="720" w:hanging="360"/>
      </w:pPr>
    </w:lvl>
    <w:lvl w:ilvl="1" w:tplc="56371233" w:tentative="1">
      <w:start w:val="1"/>
      <w:numFmt w:val="lowerLetter"/>
      <w:lvlText w:val="%2."/>
      <w:lvlJc w:val="left"/>
      <w:pPr>
        <w:ind w:left="1440" w:hanging="360"/>
      </w:pPr>
    </w:lvl>
    <w:lvl w:ilvl="2" w:tplc="56371233" w:tentative="1">
      <w:start w:val="1"/>
      <w:numFmt w:val="lowerRoman"/>
      <w:lvlText w:val="%3."/>
      <w:lvlJc w:val="right"/>
      <w:pPr>
        <w:ind w:left="2160" w:hanging="180"/>
      </w:pPr>
    </w:lvl>
    <w:lvl w:ilvl="3" w:tplc="56371233" w:tentative="1">
      <w:start w:val="1"/>
      <w:numFmt w:val="decimal"/>
      <w:lvlText w:val="%4."/>
      <w:lvlJc w:val="left"/>
      <w:pPr>
        <w:ind w:left="2880" w:hanging="360"/>
      </w:pPr>
    </w:lvl>
    <w:lvl w:ilvl="4" w:tplc="56371233" w:tentative="1">
      <w:start w:val="1"/>
      <w:numFmt w:val="lowerLetter"/>
      <w:lvlText w:val="%5."/>
      <w:lvlJc w:val="left"/>
      <w:pPr>
        <w:ind w:left="3600" w:hanging="360"/>
      </w:pPr>
    </w:lvl>
    <w:lvl w:ilvl="5" w:tplc="56371233" w:tentative="1">
      <w:start w:val="1"/>
      <w:numFmt w:val="lowerRoman"/>
      <w:lvlText w:val="%6."/>
      <w:lvlJc w:val="right"/>
      <w:pPr>
        <w:ind w:left="4320" w:hanging="180"/>
      </w:pPr>
    </w:lvl>
    <w:lvl w:ilvl="6" w:tplc="56371233" w:tentative="1">
      <w:start w:val="1"/>
      <w:numFmt w:val="decimal"/>
      <w:lvlText w:val="%7."/>
      <w:lvlJc w:val="left"/>
      <w:pPr>
        <w:ind w:left="5040" w:hanging="360"/>
      </w:pPr>
    </w:lvl>
    <w:lvl w:ilvl="7" w:tplc="56371233" w:tentative="1">
      <w:start w:val="1"/>
      <w:numFmt w:val="lowerLetter"/>
      <w:lvlText w:val="%8."/>
      <w:lvlJc w:val="left"/>
      <w:pPr>
        <w:ind w:left="5760" w:hanging="360"/>
      </w:pPr>
    </w:lvl>
    <w:lvl w:ilvl="8" w:tplc="563712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418699">
    <w:multiLevelType w:val="hybridMultilevel"/>
    <w:lvl w:ilvl="0" w:tplc="58604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418699">
    <w:abstractNumId w:val="58418699"/>
  </w:num>
  <w:num w:numId="58418700">
    <w:abstractNumId w:val="5841870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6298999" Type="http://schemas.microsoft.com/office/2011/relationships/commentsExtended" Target="commentsExtended.xml"/><Relationship Id="rId66896a8d0bda09d3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