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scar skin viroid ASSVD0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scar skin viroid (ASSVd)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49388">
    <w:multiLevelType w:val="hybridMultilevel"/>
    <w:lvl w:ilvl="0" w:tplc="92141905">
      <w:start w:val="1"/>
      <w:numFmt w:val="decimal"/>
      <w:lvlText w:val="%1."/>
      <w:lvlJc w:val="left"/>
      <w:pPr>
        <w:ind w:left="720" w:hanging="360"/>
      </w:pPr>
    </w:lvl>
    <w:lvl w:ilvl="1" w:tplc="92141905" w:tentative="1">
      <w:start w:val="1"/>
      <w:numFmt w:val="lowerLetter"/>
      <w:lvlText w:val="%2."/>
      <w:lvlJc w:val="left"/>
      <w:pPr>
        <w:ind w:left="1440" w:hanging="360"/>
      </w:pPr>
    </w:lvl>
    <w:lvl w:ilvl="2" w:tplc="92141905" w:tentative="1">
      <w:start w:val="1"/>
      <w:numFmt w:val="lowerRoman"/>
      <w:lvlText w:val="%3."/>
      <w:lvlJc w:val="right"/>
      <w:pPr>
        <w:ind w:left="2160" w:hanging="180"/>
      </w:pPr>
    </w:lvl>
    <w:lvl w:ilvl="3" w:tplc="92141905" w:tentative="1">
      <w:start w:val="1"/>
      <w:numFmt w:val="decimal"/>
      <w:lvlText w:val="%4."/>
      <w:lvlJc w:val="left"/>
      <w:pPr>
        <w:ind w:left="2880" w:hanging="360"/>
      </w:pPr>
    </w:lvl>
    <w:lvl w:ilvl="4" w:tplc="92141905" w:tentative="1">
      <w:start w:val="1"/>
      <w:numFmt w:val="lowerLetter"/>
      <w:lvlText w:val="%5."/>
      <w:lvlJc w:val="left"/>
      <w:pPr>
        <w:ind w:left="3600" w:hanging="360"/>
      </w:pPr>
    </w:lvl>
    <w:lvl w:ilvl="5" w:tplc="92141905" w:tentative="1">
      <w:start w:val="1"/>
      <w:numFmt w:val="lowerRoman"/>
      <w:lvlText w:val="%6."/>
      <w:lvlJc w:val="right"/>
      <w:pPr>
        <w:ind w:left="4320" w:hanging="180"/>
      </w:pPr>
    </w:lvl>
    <w:lvl w:ilvl="6" w:tplc="92141905" w:tentative="1">
      <w:start w:val="1"/>
      <w:numFmt w:val="decimal"/>
      <w:lvlText w:val="%7."/>
      <w:lvlJc w:val="left"/>
      <w:pPr>
        <w:ind w:left="5040" w:hanging="360"/>
      </w:pPr>
    </w:lvl>
    <w:lvl w:ilvl="7" w:tplc="92141905" w:tentative="1">
      <w:start w:val="1"/>
      <w:numFmt w:val="lowerLetter"/>
      <w:lvlText w:val="%8."/>
      <w:lvlJc w:val="left"/>
      <w:pPr>
        <w:ind w:left="5760" w:hanging="360"/>
      </w:pPr>
    </w:lvl>
    <w:lvl w:ilvl="8" w:tplc="921419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49387">
    <w:multiLevelType w:val="hybridMultilevel"/>
    <w:lvl w:ilvl="0" w:tplc="15732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49387">
    <w:abstractNumId w:val="30349387"/>
  </w:num>
  <w:num w:numId="30349388">
    <w:abstractNumId w:val="303493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9925158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