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pitting virus ASPV00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stem-pitting virus (ASPV)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5806aabbca22cdc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24811">
    <w:multiLevelType w:val="hybridMultilevel"/>
    <w:lvl w:ilvl="0" w:tplc="91652607">
      <w:start w:val="1"/>
      <w:numFmt w:val="decimal"/>
      <w:lvlText w:val="%1."/>
      <w:lvlJc w:val="left"/>
      <w:pPr>
        <w:ind w:left="720" w:hanging="360"/>
      </w:pPr>
    </w:lvl>
    <w:lvl w:ilvl="1" w:tplc="91652607" w:tentative="1">
      <w:start w:val="1"/>
      <w:numFmt w:val="lowerLetter"/>
      <w:lvlText w:val="%2."/>
      <w:lvlJc w:val="left"/>
      <w:pPr>
        <w:ind w:left="1440" w:hanging="360"/>
      </w:pPr>
    </w:lvl>
    <w:lvl w:ilvl="2" w:tplc="91652607" w:tentative="1">
      <w:start w:val="1"/>
      <w:numFmt w:val="lowerRoman"/>
      <w:lvlText w:val="%3."/>
      <w:lvlJc w:val="right"/>
      <w:pPr>
        <w:ind w:left="2160" w:hanging="180"/>
      </w:pPr>
    </w:lvl>
    <w:lvl w:ilvl="3" w:tplc="91652607" w:tentative="1">
      <w:start w:val="1"/>
      <w:numFmt w:val="decimal"/>
      <w:lvlText w:val="%4."/>
      <w:lvlJc w:val="left"/>
      <w:pPr>
        <w:ind w:left="2880" w:hanging="360"/>
      </w:pPr>
    </w:lvl>
    <w:lvl w:ilvl="4" w:tplc="91652607" w:tentative="1">
      <w:start w:val="1"/>
      <w:numFmt w:val="lowerLetter"/>
      <w:lvlText w:val="%5."/>
      <w:lvlJc w:val="left"/>
      <w:pPr>
        <w:ind w:left="3600" w:hanging="360"/>
      </w:pPr>
    </w:lvl>
    <w:lvl w:ilvl="5" w:tplc="91652607" w:tentative="1">
      <w:start w:val="1"/>
      <w:numFmt w:val="lowerRoman"/>
      <w:lvlText w:val="%6."/>
      <w:lvlJc w:val="right"/>
      <w:pPr>
        <w:ind w:left="4320" w:hanging="180"/>
      </w:pPr>
    </w:lvl>
    <w:lvl w:ilvl="6" w:tplc="91652607" w:tentative="1">
      <w:start w:val="1"/>
      <w:numFmt w:val="decimal"/>
      <w:lvlText w:val="%7."/>
      <w:lvlJc w:val="left"/>
      <w:pPr>
        <w:ind w:left="5040" w:hanging="360"/>
      </w:pPr>
    </w:lvl>
    <w:lvl w:ilvl="7" w:tplc="91652607" w:tentative="1">
      <w:start w:val="1"/>
      <w:numFmt w:val="lowerLetter"/>
      <w:lvlText w:val="%8."/>
      <w:lvlJc w:val="left"/>
      <w:pPr>
        <w:ind w:left="5760" w:hanging="360"/>
      </w:pPr>
    </w:lvl>
    <w:lvl w:ilvl="8" w:tplc="91652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624810">
    <w:multiLevelType w:val="hybridMultilevel"/>
    <w:lvl w:ilvl="0" w:tplc="78500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24810">
    <w:abstractNumId w:val="81624810"/>
  </w:num>
  <w:num w:numId="81624811">
    <w:abstractNumId w:val="81624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0591851" Type="http://schemas.microsoft.com/office/2011/relationships/commentsExtended" Target="commentsExtended.xml"/><Relationship Id="rId65806aabbca22cdc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