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blastophthorus APLOBL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67456">
    <w:multiLevelType w:val="hybridMultilevel"/>
    <w:lvl w:ilvl="0" w:tplc="89473714">
      <w:start w:val="1"/>
      <w:numFmt w:val="decimal"/>
      <w:lvlText w:val="%1."/>
      <w:lvlJc w:val="left"/>
      <w:pPr>
        <w:ind w:left="720" w:hanging="360"/>
      </w:pPr>
    </w:lvl>
    <w:lvl w:ilvl="1" w:tplc="89473714" w:tentative="1">
      <w:start w:val="1"/>
      <w:numFmt w:val="lowerLetter"/>
      <w:lvlText w:val="%2."/>
      <w:lvlJc w:val="left"/>
      <w:pPr>
        <w:ind w:left="1440" w:hanging="360"/>
      </w:pPr>
    </w:lvl>
    <w:lvl w:ilvl="2" w:tplc="89473714" w:tentative="1">
      <w:start w:val="1"/>
      <w:numFmt w:val="lowerRoman"/>
      <w:lvlText w:val="%3."/>
      <w:lvlJc w:val="right"/>
      <w:pPr>
        <w:ind w:left="2160" w:hanging="180"/>
      </w:pPr>
    </w:lvl>
    <w:lvl w:ilvl="3" w:tplc="89473714" w:tentative="1">
      <w:start w:val="1"/>
      <w:numFmt w:val="decimal"/>
      <w:lvlText w:val="%4."/>
      <w:lvlJc w:val="left"/>
      <w:pPr>
        <w:ind w:left="2880" w:hanging="360"/>
      </w:pPr>
    </w:lvl>
    <w:lvl w:ilvl="4" w:tplc="89473714" w:tentative="1">
      <w:start w:val="1"/>
      <w:numFmt w:val="lowerLetter"/>
      <w:lvlText w:val="%5."/>
      <w:lvlJc w:val="left"/>
      <w:pPr>
        <w:ind w:left="3600" w:hanging="360"/>
      </w:pPr>
    </w:lvl>
    <w:lvl w:ilvl="5" w:tplc="89473714" w:tentative="1">
      <w:start w:val="1"/>
      <w:numFmt w:val="lowerRoman"/>
      <w:lvlText w:val="%6."/>
      <w:lvlJc w:val="right"/>
      <w:pPr>
        <w:ind w:left="4320" w:hanging="180"/>
      </w:pPr>
    </w:lvl>
    <w:lvl w:ilvl="6" w:tplc="89473714" w:tentative="1">
      <w:start w:val="1"/>
      <w:numFmt w:val="decimal"/>
      <w:lvlText w:val="%7."/>
      <w:lvlJc w:val="left"/>
      <w:pPr>
        <w:ind w:left="5040" w:hanging="360"/>
      </w:pPr>
    </w:lvl>
    <w:lvl w:ilvl="7" w:tplc="89473714" w:tentative="1">
      <w:start w:val="1"/>
      <w:numFmt w:val="lowerLetter"/>
      <w:lvlText w:val="%8."/>
      <w:lvlJc w:val="left"/>
      <w:pPr>
        <w:ind w:left="5760" w:hanging="360"/>
      </w:pPr>
    </w:lvl>
    <w:lvl w:ilvl="8" w:tplc="894737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467455">
    <w:multiLevelType w:val="hybridMultilevel"/>
    <w:lvl w:ilvl="0" w:tplc="57141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67455">
    <w:abstractNumId w:val="83467455"/>
  </w:num>
  <w:num w:numId="83467456">
    <w:abstractNumId w:val="834674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3326659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