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impietratura agent (Impietratura Cristacortis) CSI000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 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Italy (1993); Italy/Sicilia (1994);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5456adc2d462b21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40771">
    <w:multiLevelType w:val="hybridMultilevel"/>
    <w:lvl w:ilvl="0" w:tplc="63164981">
      <w:start w:val="1"/>
      <w:numFmt w:val="decimal"/>
      <w:lvlText w:val="%1."/>
      <w:lvlJc w:val="left"/>
      <w:pPr>
        <w:ind w:left="720" w:hanging="360"/>
      </w:pPr>
    </w:lvl>
    <w:lvl w:ilvl="1" w:tplc="63164981" w:tentative="1">
      <w:start w:val="1"/>
      <w:numFmt w:val="lowerLetter"/>
      <w:lvlText w:val="%2."/>
      <w:lvlJc w:val="left"/>
      <w:pPr>
        <w:ind w:left="1440" w:hanging="360"/>
      </w:pPr>
    </w:lvl>
    <w:lvl w:ilvl="2" w:tplc="63164981" w:tentative="1">
      <w:start w:val="1"/>
      <w:numFmt w:val="lowerRoman"/>
      <w:lvlText w:val="%3."/>
      <w:lvlJc w:val="right"/>
      <w:pPr>
        <w:ind w:left="2160" w:hanging="180"/>
      </w:pPr>
    </w:lvl>
    <w:lvl w:ilvl="3" w:tplc="63164981" w:tentative="1">
      <w:start w:val="1"/>
      <w:numFmt w:val="decimal"/>
      <w:lvlText w:val="%4."/>
      <w:lvlJc w:val="left"/>
      <w:pPr>
        <w:ind w:left="2880" w:hanging="360"/>
      </w:pPr>
    </w:lvl>
    <w:lvl w:ilvl="4" w:tplc="63164981" w:tentative="1">
      <w:start w:val="1"/>
      <w:numFmt w:val="lowerLetter"/>
      <w:lvlText w:val="%5."/>
      <w:lvlJc w:val="left"/>
      <w:pPr>
        <w:ind w:left="3600" w:hanging="360"/>
      </w:pPr>
    </w:lvl>
    <w:lvl w:ilvl="5" w:tplc="63164981" w:tentative="1">
      <w:start w:val="1"/>
      <w:numFmt w:val="lowerRoman"/>
      <w:lvlText w:val="%6."/>
      <w:lvlJc w:val="right"/>
      <w:pPr>
        <w:ind w:left="4320" w:hanging="180"/>
      </w:pPr>
    </w:lvl>
    <w:lvl w:ilvl="6" w:tplc="63164981" w:tentative="1">
      <w:start w:val="1"/>
      <w:numFmt w:val="decimal"/>
      <w:lvlText w:val="%7."/>
      <w:lvlJc w:val="left"/>
      <w:pPr>
        <w:ind w:left="5040" w:hanging="360"/>
      </w:pPr>
    </w:lvl>
    <w:lvl w:ilvl="7" w:tplc="63164981" w:tentative="1">
      <w:start w:val="1"/>
      <w:numFmt w:val="lowerLetter"/>
      <w:lvlText w:val="%8."/>
      <w:lvlJc w:val="left"/>
      <w:pPr>
        <w:ind w:left="5760" w:hanging="360"/>
      </w:pPr>
    </w:lvl>
    <w:lvl w:ilvl="8" w:tplc="63164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40770">
    <w:multiLevelType w:val="hybridMultilevel"/>
    <w:lvl w:ilvl="0" w:tplc="65595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40770">
    <w:abstractNumId w:val="41440770"/>
  </w:num>
  <w:num w:numId="41440771">
    <w:abstractNumId w:val="41440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1132174" Type="http://schemas.microsoft.com/office/2011/relationships/commentsExtended" Target="commentsExtended.xml"/><Relationship Id="rId85456adc2d462b21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