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chlorotic dwarf viroid TCDVD0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(2008); France (2010); Slovenia (2010)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Belgium, France, Germany, Netherlands, Portugal, Slovenia. The pest was present in the past in Czech Republic, Finland and Great Britain (EFSA-PLH, 2011; EPPO,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TCDVd through seed has been reported in tomato and seed disinfection techniques are not effective in this host (EFSA-PLH, 2011). There is experimental and circumstantial evidence that TCDVd can be spread between crops by mechanical transmission in tomato and bumblebee transmission (EFSA-PLH, 2011), thus any infection arising from seed will likely spread rapidly to neighbouring susceptible plant species in the nursery. Therefore seeds as plants for planting are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(EFSA-PLH,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chlorotic dwarf viroid have been observed on mother plants at the site of production since the beginning of the last complete cycle of vegetation, or if symptoms have been seen, then the symptomatic plants have been tested and found free from Tomato chlorotic dwarf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chlorotic dwarf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572304">
    <w:multiLevelType w:val="hybridMultilevel"/>
    <w:lvl w:ilvl="0" w:tplc="29939739">
      <w:start w:val="1"/>
      <w:numFmt w:val="decimal"/>
      <w:lvlText w:val="%1."/>
      <w:lvlJc w:val="left"/>
      <w:pPr>
        <w:ind w:left="720" w:hanging="360"/>
      </w:pPr>
    </w:lvl>
    <w:lvl w:ilvl="1" w:tplc="29939739" w:tentative="1">
      <w:start w:val="1"/>
      <w:numFmt w:val="lowerLetter"/>
      <w:lvlText w:val="%2."/>
      <w:lvlJc w:val="left"/>
      <w:pPr>
        <w:ind w:left="1440" w:hanging="360"/>
      </w:pPr>
    </w:lvl>
    <w:lvl w:ilvl="2" w:tplc="29939739" w:tentative="1">
      <w:start w:val="1"/>
      <w:numFmt w:val="lowerRoman"/>
      <w:lvlText w:val="%3."/>
      <w:lvlJc w:val="right"/>
      <w:pPr>
        <w:ind w:left="2160" w:hanging="180"/>
      </w:pPr>
    </w:lvl>
    <w:lvl w:ilvl="3" w:tplc="29939739" w:tentative="1">
      <w:start w:val="1"/>
      <w:numFmt w:val="decimal"/>
      <w:lvlText w:val="%4."/>
      <w:lvlJc w:val="left"/>
      <w:pPr>
        <w:ind w:left="2880" w:hanging="360"/>
      </w:pPr>
    </w:lvl>
    <w:lvl w:ilvl="4" w:tplc="29939739" w:tentative="1">
      <w:start w:val="1"/>
      <w:numFmt w:val="lowerLetter"/>
      <w:lvlText w:val="%5."/>
      <w:lvlJc w:val="left"/>
      <w:pPr>
        <w:ind w:left="3600" w:hanging="360"/>
      </w:pPr>
    </w:lvl>
    <w:lvl w:ilvl="5" w:tplc="29939739" w:tentative="1">
      <w:start w:val="1"/>
      <w:numFmt w:val="lowerRoman"/>
      <w:lvlText w:val="%6."/>
      <w:lvlJc w:val="right"/>
      <w:pPr>
        <w:ind w:left="4320" w:hanging="180"/>
      </w:pPr>
    </w:lvl>
    <w:lvl w:ilvl="6" w:tplc="29939739" w:tentative="1">
      <w:start w:val="1"/>
      <w:numFmt w:val="decimal"/>
      <w:lvlText w:val="%7."/>
      <w:lvlJc w:val="left"/>
      <w:pPr>
        <w:ind w:left="5040" w:hanging="360"/>
      </w:pPr>
    </w:lvl>
    <w:lvl w:ilvl="7" w:tplc="29939739" w:tentative="1">
      <w:start w:val="1"/>
      <w:numFmt w:val="lowerLetter"/>
      <w:lvlText w:val="%8."/>
      <w:lvlJc w:val="left"/>
      <w:pPr>
        <w:ind w:left="5760" w:hanging="360"/>
      </w:pPr>
    </w:lvl>
    <w:lvl w:ilvl="8" w:tplc="29939739" w:tentative="1">
      <w:start w:val="1"/>
      <w:numFmt w:val="lowerRoman"/>
      <w:lvlText w:val="%9."/>
      <w:lvlJc w:val="right"/>
      <w:pPr>
        <w:ind w:left="6480" w:hanging="180"/>
      </w:pPr>
    </w:lvl>
  </w:abstractNum>
  <w:abstractNum w:abstractNumId="18572303">
    <w:multiLevelType w:val="hybridMultilevel"/>
    <w:lvl w:ilvl="0" w:tplc="321253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572303">
    <w:abstractNumId w:val="18572303"/>
  </w:num>
  <w:num w:numId="18572304">
    <w:abstractNumId w:val="18572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882337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