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cristacortis agent (Impietratura Cristacortis) CSCC00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Impietratura Cristacortis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882376">
    <w:multiLevelType w:val="hybridMultilevel"/>
    <w:lvl w:ilvl="0" w:tplc="43981499">
      <w:start w:val="1"/>
      <w:numFmt w:val="decimal"/>
      <w:lvlText w:val="%1."/>
      <w:lvlJc w:val="left"/>
      <w:pPr>
        <w:ind w:left="720" w:hanging="360"/>
      </w:pPr>
    </w:lvl>
    <w:lvl w:ilvl="1" w:tplc="43981499" w:tentative="1">
      <w:start w:val="1"/>
      <w:numFmt w:val="lowerLetter"/>
      <w:lvlText w:val="%2."/>
      <w:lvlJc w:val="left"/>
      <w:pPr>
        <w:ind w:left="1440" w:hanging="360"/>
      </w:pPr>
    </w:lvl>
    <w:lvl w:ilvl="2" w:tplc="43981499" w:tentative="1">
      <w:start w:val="1"/>
      <w:numFmt w:val="lowerRoman"/>
      <w:lvlText w:val="%3."/>
      <w:lvlJc w:val="right"/>
      <w:pPr>
        <w:ind w:left="2160" w:hanging="180"/>
      </w:pPr>
    </w:lvl>
    <w:lvl w:ilvl="3" w:tplc="43981499" w:tentative="1">
      <w:start w:val="1"/>
      <w:numFmt w:val="decimal"/>
      <w:lvlText w:val="%4."/>
      <w:lvlJc w:val="left"/>
      <w:pPr>
        <w:ind w:left="2880" w:hanging="360"/>
      </w:pPr>
    </w:lvl>
    <w:lvl w:ilvl="4" w:tplc="43981499" w:tentative="1">
      <w:start w:val="1"/>
      <w:numFmt w:val="lowerLetter"/>
      <w:lvlText w:val="%5."/>
      <w:lvlJc w:val="left"/>
      <w:pPr>
        <w:ind w:left="3600" w:hanging="360"/>
      </w:pPr>
    </w:lvl>
    <w:lvl w:ilvl="5" w:tplc="43981499" w:tentative="1">
      <w:start w:val="1"/>
      <w:numFmt w:val="lowerRoman"/>
      <w:lvlText w:val="%6."/>
      <w:lvlJc w:val="right"/>
      <w:pPr>
        <w:ind w:left="4320" w:hanging="180"/>
      </w:pPr>
    </w:lvl>
    <w:lvl w:ilvl="6" w:tplc="43981499" w:tentative="1">
      <w:start w:val="1"/>
      <w:numFmt w:val="decimal"/>
      <w:lvlText w:val="%7."/>
      <w:lvlJc w:val="left"/>
      <w:pPr>
        <w:ind w:left="5040" w:hanging="360"/>
      </w:pPr>
    </w:lvl>
    <w:lvl w:ilvl="7" w:tplc="43981499" w:tentative="1">
      <w:start w:val="1"/>
      <w:numFmt w:val="lowerLetter"/>
      <w:lvlText w:val="%8."/>
      <w:lvlJc w:val="left"/>
      <w:pPr>
        <w:ind w:left="5760" w:hanging="360"/>
      </w:pPr>
    </w:lvl>
    <w:lvl w:ilvl="8" w:tplc="439814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882375">
    <w:multiLevelType w:val="hybridMultilevel"/>
    <w:lvl w:ilvl="0" w:tplc="265785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882375">
    <w:abstractNumId w:val="92882375"/>
  </w:num>
  <w:num w:numId="92882376">
    <w:abstractNumId w:val="928823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071763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