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leaf blotch virus CLBV00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Citrus leaf Blotch virus (CLBV)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00137">
    <w:multiLevelType w:val="hybridMultilevel"/>
    <w:lvl w:ilvl="0" w:tplc="35364628">
      <w:start w:val="1"/>
      <w:numFmt w:val="decimal"/>
      <w:lvlText w:val="%1."/>
      <w:lvlJc w:val="left"/>
      <w:pPr>
        <w:ind w:left="720" w:hanging="360"/>
      </w:pPr>
    </w:lvl>
    <w:lvl w:ilvl="1" w:tplc="35364628" w:tentative="1">
      <w:start w:val="1"/>
      <w:numFmt w:val="lowerLetter"/>
      <w:lvlText w:val="%2."/>
      <w:lvlJc w:val="left"/>
      <w:pPr>
        <w:ind w:left="1440" w:hanging="360"/>
      </w:pPr>
    </w:lvl>
    <w:lvl w:ilvl="2" w:tplc="35364628" w:tentative="1">
      <w:start w:val="1"/>
      <w:numFmt w:val="lowerRoman"/>
      <w:lvlText w:val="%3."/>
      <w:lvlJc w:val="right"/>
      <w:pPr>
        <w:ind w:left="2160" w:hanging="180"/>
      </w:pPr>
    </w:lvl>
    <w:lvl w:ilvl="3" w:tplc="35364628" w:tentative="1">
      <w:start w:val="1"/>
      <w:numFmt w:val="decimal"/>
      <w:lvlText w:val="%4."/>
      <w:lvlJc w:val="left"/>
      <w:pPr>
        <w:ind w:left="2880" w:hanging="360"/>
      </w:pPr>
    </w:lvl>
    <w:lvl w:ilvl="4" w:tplc="35364628" w:tentative="1">
      <w:start w:val="1"/>
      <w:numFmt w:val="lowerLetter"/>
      <w:lvlText w:val="%5."/>
      <w:lvlJc w:val="left"/>
      <w:pPr>
        <w:ind w:left="3600" w:hanging="360"/>
      </w:pPr>
    </w:lvl>
    <w:lvl w:ilvl="5" w:tplc="35364628" w:tentative="1">
      <w:start w:val="1"/>
      <w:numFmt w:val="lowerRoman"/>
      <w:lvlText w:val="%6."/>
      <w:lvlJc w:val="right"/>
      <w:pPr>
        <w:ind w:left="4320" w:hanging="180"/>
      </w:pPr>
    </w:lvl>
    <w:lvl w:ilvl="6" w:tplc="35364628" w:tentative="1">
      <w:start w:val="1"/>
      <w:numFmt w:val="decimal"/>
      <w:lvlText w:val="%7."/>
      <w:lvlJc w:val="left"/>
      <w:pPr>
        <w:ind w:left="5040" w:hanging="360"/>
      </w:pPr>
    </w:lvl>
    <w:lvl w:ilvl="7" w:tplc="35364628" w:tentative="1">
      <w:start w:val="1"/>
      <w:numFmt w:val="lowerLetter"/>
      <w:lvlText w:val="%8."/>
      <w:lvlJc w:val="left"/>
      <w:pPr>
        <w:ind w:left="5760" w:hanging="360"/>
      </w:pPr>
    </w:lvl>
    <w:lvl w:ilvl="8" w:tplc="35364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00136">
    <w:multiLevelType w:val="hybridMultilevel"/>
    <w:lvl w:ilvl="0" w:tplc="71474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00136">
    <w:abstractNumId w:val="24800136"/>
  </w:num>
  <w:num w:numId="24800137">
    <w:abstractNumId w:val="248001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25624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