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variegation virus CVV000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Citrus variegation virus (CVV)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612538">
    <w:multiLevelType w:val="hybridMultilevel"/>
    <w:lvl w:ilvl="0" w:tplc="25939088">
      <w:start w:val="1"/>
      <w:numFmt w:val="decimal"/>
      <w:lvlText w:val="%1."/>
      <w:lvlJc w:val="left"/>
      <w:pPr>
        <w:ind w:left="720" w:hanging="360"/>
      </w:pPr>
    </w:lvl>
    <w:lvl w:ilvl="1" w:tplc="25939088" w:tentative="1">
      <w:start w:val="1"/>
      <w:numFmt w:val="lowerLetter"/>
      <w:lvlText w:val="%2."/>
      <w:lvlJc w:val="left"/>
      <w:pPr>
        <w:ind w:left="1440" w:hanging="360"/>
      </w:pPr>
    </w:lvl>
    <w:lvl w:ilvl="2" w:tplc="25939088" w:tentative="1">
      <w:start w:val="1"/>
      <w:numFmt w:val="lowerRoman"/>
      <w:lvlText w:val="%3."/>
      <w:lvlJc w:val="right"/>
      <w:pPr>
        <w:ind w:left="2160" w:hanging="180"/>
      </w:pPr>
    </w:lvl>
    <w:lvl w:ilvl="3" w:tplc="25939088" w:tentative="1">
      <w:start w:val="1"/>
      <w:numFmt w:val="decimal"/>
      <w:lvlText w:val="%4."/>
      <w:lvlJc w:val="left"/>
      <w:pPr>
        <w:ind w:left="2880" w:hanging="360"/>
      </w:pPr>
    </w:lvl>
    <w:lvl w:ilvl="4" w:tplc="25939088" w:tentative="1">
      <w:start w:val="1"/>
      <w:numFmt w:val="lowerLetter"/>
      <w:lvlText w:val="%5."/>
      <w:lvlJc w:val="left"/>
      <w:pPr>
        <w:ind w:left="3600" w:hanging="360"/>
      </w:pPr>
    </w:lvl>
    <w:lvl w:ilvl="5" w:tplc="25939088" w:tentative="1">
      <w:start w:val="1"/>
      <w:numFmt w:val="lowerRoman"/>
      <w:lvlText w:val="%6."/>
      <w:lvlJc w:val="right"/>
      <w:pPr>
        <w:ind w:left="4320" w:hanging="180"/>
      </w:pPr>
    </w:lvl>
    <w:lvl w:ilvl="6" w:tplc="25939088" w:tentative="1">
      <w:start w:val="1"/>
      <w:numFmt w:val="decimal"/>
      <w:lvlText w:val="%7."/>
      <w:lvlJc w:val="left"/>
      <w:pPr>
        <w:ind w:left="5040" w:hanging="360"/>
      </w:pPr>
    </w:lvl>
    <w:lvl w:ilvl="7" w:tplc="25939088" w:tentative="1">
      <w:start w:val="1"/>
      <w:numFmt w:val="lowerLetter"/>
      <w:lvlText w:val="%8."/>
      <w:lvlJc w:val="left"/>
      <w:pPr>
        <w:ind w:left="5760" w:hanging="360"/>
      </w:pPr>
    </w:lvl>
    <w:lvl w:ilvl="8" w:tplc="25939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612537">
    <w:multiLevelType w:val="hybridMultilevel"/>
    <w:lvl w:ilvl="0" w:tplc="138073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612537">
    <w:abstractNumId w:val="40612537"/>
  </w:num>
  <w:num w:numId="40612538">
    <w:abstractNumId w:val="406125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6780090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