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vein chlorosis virus RVCV00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vein chlorosis virus (RVCV)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176921">
    <w:multiLevelType w:val="hybridMultilevel"/>
    <w:lvl w:ilvl="0" w:tplc="47074908">
      <w:start w:val="1"/>
      <w:numFmt w:val="decimal"/>
      <w:lvlText w:val="%1."/>
      <w:lvlJc w:val="left"/>
      <w:pPr>
        <w:ind w:left="720" w:hanging="360"/>
      </w:pPr>
    </w:lvl>
    <w:lvl w:ilvl="1" w:tplc="47074908" w:tentative="1">
      <w:start w:val="1"/>
      <w:numFmt w:val="lowerLetter"/>
      <w:lvlText w:val="%2."/>
      <w:lvlJc w:val="left"/>
      <w:pPr>
        <w:ind w:left="1440" w:hanging="360"/>
      </w:pPr>
    </w:lvl>
    <w:lvl w:ilvl="2" w:tplc="47074908" w:tentative="1">
      <w:start w:val="1"/>
      <w:numFmt w:val="lowerRoman"/>
      <w:lvlText w:val="%3."/>
      <w:lvlJc w:val="right"/>
      <w:pPr>
        <w:ind w:left="2160" w:hanging="180"/>
      </w:pPr>
    </w:lvl>
    <w:lvl w:ilvl="3" w:tplc="47074908" w:tentative="1">
      <w:start w:val="1"/>
      <w:numFmt w:val="decimal"/>
      <w:lvlText w:val="%4."/>
      <w:lvlJc w:val="left"/>
      <w:pPr>
        <w:ind w:left="2880" w:hanging="360"/>
      </w:pPr>
    </w:lvl>
    <w:lvl w:ilvl="4" w:tplc="47074908" w:tentative="1">
      <w:start w:val="1"/>
      <w:numFmt w:val="lowerLetter"/>
      <w:lvlText w:val="%5."/>
      <w:lvlJc w:val="left"/>
      <w:pPr>
        <w:ind w:left="3600" w:hanging="360"/>
      </w:pPr>
    </w:lvl>
    <w:lvl w:ilvl="5" w:tplc="47074908" w:tentative="1">
      <w:start w:val="1"/>
      <w:numFmt w:val="lowerRoman"/>
      <w:lvlText w:val="%6."/>
      <w:lvlJc w:val="right"/>
      <w:pPr>
        <w:ind w:left="4320" w:hanging="180"/>
      </w:pPr>
    </w:lvl>
    <w:lvl w:ilvl="6" w:tplc="47074908" w:tentative="1">
      <w:start w:val="1"/>
      <w:numFmt w:val="decimal"/>
      <w:lvlText w:val="%7."/>
      <w:lvlJc w:val="left"/>
      <w:pPr>
        <w:ind w:left="5040" w:hanging="360"/>
      </w:pPr>
    </w:lvl>
    <w:lvl w:ilvl="7" w:tplc="47074908" w:tentative="1">
      <w:start w:val="1"/>
      <w:numFmt w:val="lowerLetter"/>
      <w:lvlText w:val="%8."/>
      <w:lvlJc w:val="left"/>
      <w:pPr>
        <w:ind w:left="5760" w:hanging="360"/>
      </w:pPr>
    </w:lvl>
    <w:lvl w:ilvl="8" w:tplc="47074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76920">
    <w:multiLevelType w:val="hybridMultilevel"/>
    <w:lvl w:ilvl="0" w:tplc="732386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176920">
    <w:abstractNumId w:val="48176920"/>
  </w:num>
  <w:num w:numId="48176921">
    <w:abstractNumId w:val="481769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37762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