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Cucumber mosaic virus (CMV)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2206adc6f7ede69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43414">
    <w:multiLevelType w:val="hybridMultilevel"/>
    <w:lvl w:ilvl="0" w:tplc="77870409">
      <w:start w:val="1"/>
      <w:numFmt w:val="decimal"/>
      <w:lvlText w:val="%1."/>
      <w:lvlJc w:val="left"/>
      <w:pPr>
        <w:ind w:left="720" w:hanging="360"/>
      </w:pPr>
    </w:lvl>
    <w:lvl w:ilvl="1" w:tplc="77870409" w:tentative="1">
      <w:start w:val="1"/>
      <w:numFmt w:val="lowerLetter"/>
      <w:lvlText w:val="%2."/>
      <w:lvlJc w:val="left"/>
      <w:pPr>
        <w:ind w:left="1440" w:hanging="360"/>
      </w:pPr>
    </w:lvl>
    <w:lvl w:ilvl="2" w:tplc="77870409" w:tentative="1">
      <w:start w:val="1"/>
      <w:numFmt w:val="lowerRoman"/>
      <w:lvlText w:val="%3."/>
      <w:lvlJc w:val="right"/>
      <w:pPr>
        <w:ind w:left="2160" w:hanging="180"/>
      </w:pPr>
    </w:lvl>
    <w:lvl w:ilvl="3" w:tplc="77870409" w:tentative="1">
      <w:start w:val="1"/>
      <w:numFmt w:val="decimal"/>
      <w:lvlText w:val="%4."/>
      <w:lvlJc w:val="left"/>
      <w:pPr>
        <w:ind w:left="2880" w:hanging="360"/>
      </w:pPr>
    </w:lvl>
    <w:lvl w:ilvl="4" w:tplc="77870409" w:tentative="1">
      <w:start w:val="1"/>
      <w:numFmt w:val="lowerLetter"/>
      <w:lvlText w:val="%5."/>
      <w:lvlJc w:val="left"/>
      <w:pPr>
        <w:ind w:left="3600" w:hanging="360"/>
      </w:pPr>
    </w:lvl>
    <w:lvl w:ilvl="5" w:tplc="77870409" w:tentative="1">
      <w:start w:val="1"/>
      <w:numFmt w:val="lowerRoman"/>
      <w:lvlText w:val="%6."/>
      <w:lvlJc w:val="right"/>
      <w:pPr>
        <w:ind w:left="4320" w:hanging="180"/>
      </w:pPr>
    </w:lvl>
    <w:lvl w:ilvl="6" w:tplc="77870409" w:tentative="1">
      <w:start w:val="1"/>
      <w:numFmt w:val="decimal"/>
      <w:lvlText w:val="%7."/>
      <w:lvlJc w:val="left"/>
      <w:pPr>
        <w:ind w:left="5040" w:hanging="360"/>
      </w:pPr>
    </w:lvl>
    <w:lvl w:ilvl="7" w:tplc="77870409" w:tentative="1">
      <w:start w:val="1"/>
      <w:numFmt w:val="lowerLetter"/>
      <w:lvlText w:val="%8."/>
      <w:lvlJc w:val="left"/>
      <w:pPr>
        <w:ind w:left="5760" w:hanging="360"/>
      </w:pPr>
    </w:lvl>
    <w:lvl w:ilvl="8" w:tplc="7787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943413">
    <w:multiLevelType w:val="hybridMultilevel"/>
    <w:lvl w:ilvl="0" w:tplc="52380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43413">
    <w:abstractNumId w:val="98943413"/>
  </w:num>
  <w:num w:numId="98943414">
    <w:abstractNumId w:val="98943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44262414" Type="http://schemas.microsoft.com/office/2011/relationships/commentsExtended" Target="commentsExtended.xml"/><Relationship Id="rId22206adc6f7ede69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