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8236ade2856c6eb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63106">
    <w:multiLevelType w:val="hybridMultilevel"/>
    <w:lvl w:ilvl="0" w:tplc="81512677">
      <w:start w:val="1"/>
      <w:numFmt w:val="decimal"/>
      <w:lvlText w:val="%1."/>
      <w:lvlJc w:val="left"/>
      <w:pPr>
        <w:ind w:left="720" w:hanging="360"/>
      </w:pPr>
    </w:lvl>
    <w:lvl w:ilvl="1" w:tplc="81512677" w:tentative="1">
      <w:start w:val="1"/>
      <w:numFmt w:val="lowerLetter"/>
      <w:lvlText w:val="%2."/>
      <w:lvlJc w:val="left"/>
      <w:pPr>
        <w:ind w:left="1440" w:hanging="360"/>
      </w:pPr>
    </w:lvl>
    <w:lvl w:ilvl="2" w:tplc="81512677" w:tentative="1">
      <w:start w:val="1"/>
      <w:numFmt w:val="lowerRoman"/>
      <w:lvlText w:val="%3."/>
      <w:lvlJc w:val="right"/>
      <w:pPr>
        <w:ind w:left="2160" w:hanging="180"/>
      </w:pPr>
    </w:lvl>
    <w:lvl w:ilvl="3" w:tplc="81512677" w:tentative="1">
      <w:start w:val="1"/>
      <w:numFmt w:val="decimal"/>
      <w:lvlText w:val="%4."/>
      <w:lvlJc w:val="left"/>
      <w:pPr>
        <w:ind w:left="2880" w:hanging="360"/>
      </w:pPr>
    </w:lvl>
    <w:lvl w:ilvl="4" w:tplc="81512677" w:tentative="1">
      <w:start w:val="1"/>
      <w:numFmt w:val="lowerLetter"/>
      <w:lvlText w:val="%5."/>
      <w:lvlJc w:val="left"/>
      <w:pPr>
        <w:ind w:left="3600" w:hanging="360"/>
      </w:pPr>
    </w:lvl>
    <w:lvl w:ilvl="5" w:tplc="81512677" w:tentative="1">
      <w:start w:val="1"/>
      <w:numFmt w:val="lowerRoman"/>
      <w:lvlText w:val="%6."/>
      <w:lvlJc w:val="right"/>
      <w:pPr>
        <w:ind w:left="4320" w:hanging="180"/>
      </w:pPr>
    </w:lvl>
    <w:lvl w:ilvl="6" w:tplc="81512677" w:tentative="1">
      <w:start w:val="1"/>
      <w:numFmt w:val="decimal"/>
      <w:lvlText w:val="%7."/>
      <w:lvlJc w:val="left"/>
      <w:pPr>
        <w:ind w:left="5040" w:hanging="360"/>
      </w:pPr>
    </w:lvl>
    <w:lvl w:ilvl="7" w:tplc="81512677" w:tentative="1">
      <w:start w:val="1"/>
      <w:numFmt w:val="lowerLetter"/>
      <w:lvlText w:val="%8."/>
      <w:lvlJc w:val="left"/>
      <w:pPr>
        <w:ind w:left="5760" w:hanging="360"/>
      </w:pPr>
    </w:lvl>
    <w:lvl w:ilvl="8" w:tplc="81512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563105">
    <w:multiLevelType w:val="hybridMultilevel"/>
    <w:lvl w:ilvl="0" w:tplc="41776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63105">
    <w:abstractNumId w:val="76563105"/>
  </w:num>
  <w:num w:numId="76563106">
    <w:abstractNumId w:val="76563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7472429" Type="http://schemas.microsoft.com/office/2011/relationships/commentsExtended" Target="commentsExtended.xml"/><Relationship Id="rId78236ade2856c6eb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