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Resseliella theobaldi THOMTE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Insecta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Rubus (1RUBG)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86433300">
    <w:multiLevelType w:val="hybridMultilevel"/>
    <w:lvl w:ilvl="0" w:tplc="60793093">
      <w:start w:val="1"/>
      <w:numFmt w:val="decimal"/>
      <w:lvlText w:val="%1."/>
      <w:lvlJc w:val="left"/>
      <w:pPr>
        <w:ind w:left="720" w:hanging="360"/>
      </w:pPr>
    </w:lvl>
    <w:lvl w:ilvl="1" w:tplc="60793093" w:tentative="1">
      <w:start w:val="1"/>
      <w:numFmt w:val="lowerLetter"/>
      <w:lvlText w:val="%2."/>
      <w:lvlJc w:val="left"/>
      <w:pPr>
        <w:ind w:left="1440" w:hanging="360"/>
      </w:pPr>
    </w:lvl>
    <w:lvl w:ilvl="2" w:tplc="60793093" w:tentative="1">
      <w:start w:val="1"/>
      <w:numFmt w:val="lowerRoman"/>
      <w:lvlText w:val="%3."/>
      <w:lvlJc w:val="right"/>
      <w:pPr>
        <w:ind w:left="2160" w:hanging="180"/>
      </w:pPr>
    </w:lvl>
    <w:lvl w:ilvl="3" w:tplc="60793093" w:tentative="1">
      <w:start w:val="1"/>
      <w:numFmt w:val="decimal"/>
      <w:lvlText w:val="%4."/>
      <w:lvlJc w:val="left"/>
      <w:pPr>
        <w:ind w:left="2880" w:hanging="360"/>
      </w:pPr>
    </w:lvl>
    <w:lvl w:ilvl="4" w:tplc="60793093" w:tentative="1">
      <w:start w:val="1"/>
      <w:numFmt w:val="lowerLetter"/>
      <w:lvlText w:val="%5."/>
      <w:lvlJc w:val="left"/>
      <w:pPr>
        <w:ind w:left="3600" w:hanging="360"/>
      </w:pPr>
    </w:lvl>
    <w:lvl w:ilvl="5" w:tplc="60793093" w:tentative="1">
      <w:start w:val="1"/>
      <w:numFmt w:val="lowerRoman"/>
      <w:lvlText w:val="%6."/>
      <w:lvlJc w:val="right"/>
      <w:pPr>
        <w:ind w:left="4320" w:hanging="180"/>
      </w:pPr>
    </w:lvl>
    <w:lvl w:ilvl="6" w:tplc="60793093" w:tentative="1">
      <w:start w:val="1"/>
      <w:numFmt w:val="decimal"/>
      <w:lvlText w:val="%7."/>
      <w:lvlJc w:val="left"/>
      <w:pPr>
        <w:ind w:left="5040" w:hanging="360"/>
      </w:pPr>
    </w:lvl>
    <w:lvl w:ilvl="7" w:tplc="60793093" w:tentative="1">
      <w:start w:val="1"/>
      <w:numFmt w:val="lowerLetter"/>
      <w:lvlText w:val="%8."/>
      <w:lvlJc w:val="left"/>
      <w:pPr>
        <w:ind w:left="5760" w:hanging="360"/>
      </w:pPr>
    </w:lvl>
    <w:lvl w:ilvl="8" w:tplc="6079309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433299">
    <w:multiLevelType w:val="hybridMultilevel"/>
    <w:lvl w:ilvl="0" w:tplc="982392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6433299">
    <w:abstractNumId w:val="86433299"/>
  </w:num>
  <w:num w:numId="86433300">
    <w:abstractNumId w:val="8643330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952871106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