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Candidatus Phytoplasma fragariae (Phytoplasma fragariae) PHYPFG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149571">
    <w:multiLevelType w:val="hybridMultilevel"/>
    <w:lvl w:ilvl="0" w:tplc="80483130">
      <w:start w:val="1"/>
      <w:numFmt w:val="decimal"/>
      <w:lvlText w:val="%1."/>
      <w:lvlJc w:val="left"/>
      <w:pPr>
        <w:ind w:left="720" w:hanging="360"/>
      </w:pPr>
    </w:lvl>
    <w:lvl w:ilvl="1" w:tplc="80483130" w:tentative="1">
      <w:start w:val="1"/>
      <w:numFmt w:val="lowerLetter"/>
      <w:lvlText w:val="%2."/>
      <w:lvlJc w:val="left"/>
      <w:pPr>
        <w:ind w:left="1440" w:hanging="360"/>
      </w:pPr>
    </w:lvl>
    <w:lvl w:ilvl="2" w:tplc="80483130" w:tentative="1">
      <w:start w:val="1"/>
      <w:numFmt w:val="lowerRoman"/>
      <w:lvlText w:val="%3."/>
      <w:lvlJc w:val="right"/>
      <w:pPr>
        <w:ind w:left="2160" w:hanging="180"/>
      </w:pPr>
    </w:lvl>
    <w:lvl w:ilvl="3" w:tplc="80483130" w:tentative="1">
      <w:start w:val="1"/>
      <w:numFmt w:val="decimal"/>
      <w:lvlText w:val="%4."/>
      <w:lvlJc w:val="left"/>
      <w:pPr>
        <w:ind w:left="2880" w:hanging="360"/>
      </w:pPr>
    </w:lvl>
    <w:lvl w:ilvl="4" w:tplc="80483130" w:tentative="1">
      <w:start w:val="1"/>
      <w:numFmt w:val="lowerLetter"/>
      <w:lvlText w:val="%5."/>
      <w:lvlJc w:val="left"/>
      <w:pPr>
        <w:ind w:left="3600" w:hanging="360"/>
      </w:pPr>
    </w:lvl>
    <w:lvl w:ilvl="5" w:tplc="80483130" w:tentative="1">
      <w:start w:val="1"/>
      <w:numFmt w:val="lowerRoman"/>
      <w:lvlText w:val="%6."/>
      <w:lvlJc w:val="right"/>
      <w:pPr>
        <w:ind w:left="4320" w:hanging="180"/>
      </w:pPr>
    </w:lvl>
    <w:lvl w:ilvl="6" w:tplc="80483130" w:tentative="1">
      <w:start w:val="1"/>
      <w:numFmt w:val="decimal"/>
      <w:lvlText w:val="%7."/>
      <w:lvlJc w:val="left"/>
      <w:pPr>
        <w:ind w:left="5040" w:hanging="360"/>
      </w:pPr>
    </w:lvl>
    <w:lvl w:ilvl="7" w:tplc="80483130" w:tentative="1">
      <w:start w:val="1"/>
      <w:numFmt w:val="lowerLetter"/>
      <w:lvlText w:val="%8."/>
      <w:lvlJc w:val="left"/>
      <w:pPr>
        <w:ind w:left="5760" w:hanging="360"/>
      </w:pPr>
    </w:lvl>
    <w:lvl w:ilvl="8" w:tplc="804831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49570">
    <w:multiLevelType w:val="hybridMultilevel"/>
    <w:lvl w:ilvl="0" w:tplc="20911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149570">
    <w:abstractNumId w:val="25149570"/>
  </w:num>
  <w:num w:numId="25149571">
    <w:abstractNumId w:val="2514957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080742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