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mottle virus SMOV00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mottle virus (SMoV)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435241">
    <w:multiLevelType w:val="hybridMultilevel"/>
    <w:lvl w:ilvl="0" w:tplc="55652585">
      <w:start w:val="1"/>
      <w:numFmt w:val="decimal"/>
      <w:lvlText w:val="%1."/>
      <w:lvlJc w:val="left"/>
      <w:pPr>
        <w:ind w:left="720" w:hanging="360"/>
      </w:pPr>
    </w:lvl>
    <w:lvl w:ilvl="1" w:tplc="55652585" w:tentative="1">
      <w:start w:val="1"/>
      <w:numFmt w:val="lowerLetter"/>
      <w:lvlText w:val="%2."/>
      <w:lvlJc w:val="left"/>
      <w:pPr>
        <w:ind w:left="1440" w:hanging="360"/>
      </w:pPr>
    </w:lvl>
    <w:lvl w:ilvl="2" w:tplc="55652585" w:tentative="1">
      <w:start w:val="1"/>
      <w:numFmt w:val="lowerRoman"/>
      <w:lvlText w:val="%3."/>
      <w:lvlJc w:val="right"/>
      <w:pPr>
        <w:ind w:left="2160" w:hanging="180"/>
      </w:pPr>
    </w:lvl>
    <w:lvl w:ilvl="3" w:tplc="55652585" w:tentative="1">
      <w:start w:val="1"/>
      <w:numFmt w:val="decimal"/>
      <w:lvlText w:val="%4."/>
      <w:lvlJc w:val="left"/>
      <w:pPr>
        <w:ind w:left="2880" w:hanging="360"/>
      </w:pPr>
    </w:lvl>
    <w:lvl w:ilvl="4" w:tplc="55652585" w:tentative="1">
      <w:start w:val="1"/>
      <w:numFmt w:val="lowerLetter"/>
      <w:lvlText w:val="%5."/>
      <w:lvlJc w:val="left"/>
      <w:pPr>
        <w:ind w:left="3600" w:hanging="360"/>
      </w:pPr>
    </w:lvl>
    <w:lvl w:ilvl="5" w:tplc="55652585" w:tentative="1">
      <w:start w:val="1"/>
      <w:numFmt w:val="lowerRoman"/>
      <w:lvlText w:val="%6."/>
      <w:lvlJc w:val="right"/>
      <w:pPr>
        <w:ind w:left="4320" w:hanging="180"/>
      </w:pPr>
    </w:lvl>
    <w:lvl w:ilvl="6" w:tplc="55652585" w:tentative="1">
      <w:start w:val="1"/>
      <w:numFmt w:val="decimal"/>
      <w:lvlText w:val="%7."/>
      <w:lvlJc w:val="left"/>
      <w:pPr>
        <w:ind w:left="5040" w:hanging="360"/>
      </w:pPr>
    </w:lvl>
    <w:lvl w:ilvl="7" w:tplc="55652585" w:tentative="1">
      <w:start w:val="1"/>
      <w:numFmt w:val="lowerLetter"/>
      <w:lvlText w:val="%8."/>
      <w:lvlJc w:val="left"/>
      <w:pPr>
        <w:ind w:left="5760" w:hanging="360"/>
      </w:pPr>
    </w:lvl>
    <w:lvl w:ilvl="8" w:tplc="556525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35240">
    <w:multiLevelType w:val="hybridMultilevel"/>
    <w:lvl w:ilvl="0" w:tplc="26731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435240">
    <w:abstractNumId w:val="64435240"/>
  </w:num>
  <w:num w:numId="64435241">
    <w:abstractNumId w:val="644352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05365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