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2256a7029b83351d"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079396">
    <w:multiLevelType w:val="hybridMultilevel"/>
    <w:lvl w:ilvl="0" w:tplc="23310652">
      <w:start w:val="1"/>
      <w:numFmt w:val="decimal"/>
      <w:lvlText w:val="%1."/>
      <w:lvlJc w:val="left"/>
      <w:pPr>
        <w:ind w:left="720" w:hanging="360"/>
      </w:pPr>
    </w:lvl>
    <w:lvl w:ilvl="1" w:tplc="23310652" w:tentative="1">
      <w:start w:val="1"/>
      <w:numFmt w:val="lowerLetter"/>
      <w:lvlText w:val="%2."/>
      <w:lvlJc w:val="left"/>
      <w:pPr>
        <w:ind w:left="1440" w:hanging="360"/>
      </w:pPr>
    </w:lvl>
    <w:lvl w:ilvl="2" w:tplc="23310652" w:tentative="1">
      <w:start w:val="1"/>
      <w:numFmt w:val="lowerRoman"/>
      <w:lvlText w:val="%3."/>
      <w:lvlJc w:val="right"/>
      <w:pPr>
        <w:ind w:left="2160" w:hanging="180"/>
      </w:pPr>
    </w:lvl>
    <w:lvl w:ilvl="3" w:tplc="23310652" w:tentative="1">
      <w:start w:val="1"/>
      <w:numFmt w:val="decimal"/>
      <w:lvlText w:val="%4."/>
      <w:lvlJc w:val="left"/>
      <w:pPr>
        <w:ind w:left="2880" w:hanging="360"/>
      </w:pPr>
    </w:lvl>
    <w:lvl w:ilvl="4" w:tplc="23310652" w:tentative="1">
      <w:start w:val="1"/>
      <w:numFmt w:val="lowerLetter"/>
      <w:lvlText w:val="%5."/>
      <w:lvlJc w:val="left"/>
      <w:pPr>
        <w:ind w:left="3600" w:hanging="360"/>
      </w:pPr>
    </w:lvl>
    <w:lvl w:ilvl="5" w:tplc="23310652" w:tentative="1">
      <w:start w:val="1"/>
      <w:numFmt w:val="lowerRoman"/>
      <w:lvlText w:val="%6."/>
      <w:lvlJc w:val="right"/>
      <w:pPr>
        <w:ind w:left="4320" w:hanging="180"/>
      </w:pPr>
    </w:lvl>
    <w:lvl w:ilvl="6" w:tplc="23310652" w:tentative="1">
      <w:start w:val="1"/>
      <w:numFmt w:val="decimal"/>
      <w:lvlText w:val="%7."/>
      <w:lvlJc w:val="left"/>
      <w:pPr>
        <w:ind w:left="5040" w:hanging="360"/>
      </w:pPr>
    </w:lvl>
    <w:lvl w:ilvl="7" w:tplc="23310652" w:tentative="1">
      <w:start w:val="1"/>
      <w:numFmt w:val="lowerLetter"/>
      <w:lvlText w:val="%8."/>
      <w:lvlJc w:val="left"/>
      <w:pPr>
        <w:ind w:left="5760" w:hanging="360"/>
      </w:pPr>
    </w:lvl>
    <w:lvl w:ilvl="8" w:tplc="23310652" w:tentative="1">
      <w:start w:val="1"/>
      <w:numFmt w:val="lowerRoman"/>
      <w:lvlText w:val="%9."/>
      <w:lvlJc w:val="right"/>
      <w:pPr>
        <w:ind w:left="6480" w:hanging="180"/>
      </w:pPr>
    </w:lvl>
  </w:abstractNum>
  <w:abstractNum w:abstractNumId="29079395">
    <w:multiLevelType w:val="hybridMultilevel"/>
    <w:lvl w:ilvl="0" w:tplc="715670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079395">
    <w:abstractNumId w:val="29079395"/>
  </w:num>
  <w:num w:numId="29079396">
    <w:abstractNumId w:val="290793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3655826" Type="http://schemas.microsoft.com/office/2011/relationships/commentsExtended" Target="commentsExtended.xml"/><Relationship Id="rId42256a7029b83351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