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256ae753eb9c034"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45441">
    <w:multiLevelType w:val="hybridMultilevel"/>
    <w:lvl w:ilvl="0" w:tplc="25074843">
      <w:start w:val="1"/>
      <w:numFmt w:val="decimal"/>
      <w:lvlText w:val="%1."/>
      <w:lvlJc w:val="left"/>
      <w:pPr>
        <w:ind w:left="720" w:hanging="360"/>
      </w:pPr>
    </w:lvl>
    <w:lvl w:ilvl="1" w:tplc="25074843" w:tentative="1">
      <w:start w:val="1"/>
      <w:numFmt w:val="lowerLetter"/>
      <w:lvlText w:val="%2."/>
      <w:lvlJc w:val="left"/>
      <w:pPr>
        <w:ind w:left="1440" w:hanging="360"/>
      </w:pPr>
    </w:lvl>
    <w:lvl w:ilvl="2" w:tplc="25074843" w:tentative="1">
      <w:start w:val="1"/>
      <w:numFmt w:val="lowerRoman"/>
      <w:lvlText w:val="%3."/>
      <w:lvlJc w:val="right"/>
      <w:pPr>
        <w:ind w:left="2160" w:hanging="180"/>
      </w:pPr>
    </w:lvl>
    <w:lvl w:ilvl="3" w:tplc="25074843" w:tentative="1">
      <w:start w:val="1"/>
      <w:numFmt w:val="decimal"/>
      <w:lvlText w:val="%4."/>
      <w:lvlJc w:val="left"/>
      <w:pPr>
        <w:ind w:left="2880" w:hanging="360"/>
      </w:pPr>
    </w:lvl>
    <w:lvl w:ilvl="4" w:tplc="25074843" w:tentative="1">
      <w:start w:val="1"/>
      <w:numFmt w:val="lowerLetter"/>
      <w:lvlText w:val="%5."/>
      <w:lvlJc w:val="left"/>
      <w:pPr>
        <w:ind w:left="3600" w:hanging="360"/>
      </w:pPr>
    </w:lvl>
    <w:lvl w:ilvl="5" w:tplc="25074843" w:tentative="1">
      <w:start w:val="1"/>
      <w:numFmt w:val="lowerRoman"/>
      <w:lvlText w:val="%6."/>
      <w:lvlJc w:val="right"/>
      <w:pPr>
        <w:ind w:left="4320" w:hanging="180"/>
      </w:pPr>
    </w:lvl>
    <w:lvl w:ilvl="6" w:tplc="25074843" w:tentative="1">
      <w:start w:val="1"/>
      <w:numFmt w:val="decimal"/>
      <w:lvlText w:val="%7."/>
      <w:lvlJc w:val="left"/>
      <w:pPr>
        <w:ind w:left="5040" w:hanging="360"/>
      </w:pPr>
    </w:lvl>
    <w:lvl w:ilvl="7" w:tplc="25074843" w:tentative="1">
      <w:start w:val="1"/>
      <w:numFmt w:val="lowerLetter"/>
      <w:lvlText w:val="%8."/>
      <w:lvlJc w:val="left"/>
      <w:pPr>
        <w:ind w:left="5760" w:hanging="360"/>
      </w:pPr>
    </w:lvl>
    <w:lvl w:ilvl="8" w:tplc="25074843" w:tentative="1">
      <w:start w:val="1"/>
      <w:numFmt w:val="lowerRoman"/>
      <w:lvlText w:val="%9."/>
      <w:lvlJc w:val="right"/>
      <w:pPr>
        <w:ind w:left="6480" w:hanging="180"/>
      </w:pPr>
    </w:lvl>
  </w:abstractNum>
  <w:abstractNum w:abstractNumId="97745440">
    <w:multiLevelType w:val="hybridMultilevel"/>
    <w:lvl w:ilvl="0" w:tplc="77039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45440">
    <w:abstractNumId w:val="97745440"/>
  </w:num>
  <w:num w:numId="97745441">
    <w:abstractNumId w:val="97745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577593" Type="http://schemas.microsoft.com/office/2011/relationships/commentsExtended" Target="commentsExtended.xml"/><Relationship Id="rId19256ae753eb9c03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