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Podosphaera aphanis PODOAP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Podosphaera aphanis (Wallroth) Braun &amp; Takamatsu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4716437">
    <w:multiLevelType w:val="hybridMultilevel"/>
    <w:lvl w:ilvl="0" w:tplc="34149545">
      <w:start w:val="1"/>
      <w:numFmt w:val="decimal"/>
      <w:lvlText w:val="%1."/>
      <w:lvlJc w:val="left"/>
      <w:pPr>
        <w:ind w:left="720" w:hanging="360"/>
      </w:pPr>
    </w:lvl>
    <w:lvl w:ilvl="1" w:tplc="34149545" w:tentative="1">
      <w:start w:val="1"/>
      <w:numFmt w:val="lowerLetter"/>
      <w:lvlText w:val="%2."/>
      <w:lvlJc w:val="left"/>
      <w:pPr>
        <w:ind w:left="1440" w:hanging="360"/>
      </w:pPr>
    </w:lvl>
    <w:lvl w:ilvl="2" w:tplc="34149545" w:tentative="1">
      <w:start w:val="1"/>
      <w:numFmt w:val="lowerRoman"/>
      <w:lvlText w:val="%3."/>
      <w:lvlJc w:val="right"/>
      <w:pPr>
        <w:ind w:left="2160" w:hanging="180"/>
      </w:pPr>
    </w:lvl>
    <w:lvl w:ilvl="3" w:tplc="34149545" w:tentative="1">
      <w:start w:val="1"/>
      <w:numFmt w:val="decimal"/>
      <w:lvlText w:val="%4."/>
      <w:lvlJc w:val="left"/>
      <w:pPr>
        <w:ind w:left="2880" w:hanging="360"/>
      </w:pPr>
    </w:lvl>
    <w:lvl w:ilvl="4" w:tplc="34149545" w:tentative="1">
      <w:start w:val="1"/>
      <w:numFmt w:val="lowerLetter"/>
      <w:lvlText w:val="%5."/>
      <w:lvlJc w:val="left"/>
      <w:pPr>
        <w:ind w:left="3600" w:hanging="360"/>
      </w:pPr>
    </w:lvl>
    <w:lvl w:ilvl="5" w:tplc="34149545" w:tentative="1">
      <w:start w:val="1"/>
      <w:numFmt w:val="lowerRoman"/>
      <w:lvlText w:val="%6."/>
      <w:lvlJc w:val="right"/>
      <w:pPr>
        <w:ind w:left="4320" w:hanging="180"/>
      </w:pPr>
    </w:lvl>
    <w:lvl w:ilvl="6" w:tplc="34149545" w:tentative="1">
      <w:start w:val="1"/>
      <w:numFmt w:val="decimal"/>
      <w:lvlText w:val="%7."/>
      <w:lvlJc w:val="left"/>
      <w:pPr>
        <w:ind w:left="5040" w:hanging="360"/>
      </w:pPr>
    </w:lvl>
    <w:lvl w:ilvl="7" w:tplc="34149545" w:tentative="1">
      <w:start w:val="1"/>
      <w:numFmt w:val="lowerLetter"/>
      <w:lvlText w:val="%8."/>
      <w:lvlJc w:val="left"/>
      <w:pPr>
        <w:ind w:left="5760" w:hanging="360"/>
      </w:pPr>
    </w:lvl>
    <w:lvl w:ilvl="8" w:tplc="341495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716436">
    <w:multiLevelType w:val="hybridMultilevel"/>
    <w:lvl w:ilvl="0" w:tplc="87458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4716436">
    <w:abstractNumId w:val="44716436"/>
  </w:num>
  <w:num w:numId="44716437">
    <w:abstractNumId w:val="447164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1023058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