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Rhizoctonia fragariae RHIZFR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52240">
    <w:multiLevelType w:val="hybridMultilevel"/>
    <w:lvl w:ilvl="0" w:tplc="35260190">
      <w:start w:val="1"/>
      <w:numFmt w:val="decimal"/>
      <w:lvlText w:val="%1."/>
      <w:lvlJc w:val="left"/>
      <w:pPr>
        <w:ind w:left="720" w:hanging="360"/>
      </w:pPr>
    </w:lvl>
    <w:lvl w:ilvl="1" w:tplc="35260190" w:tentative="1">
      <w:start w:val="1"/>
      <w:numFmt w:val="lowerLetter"/>
      <w:lvlText w:val="%2."/>
      <w:lvlJc w:val="left"/>
      <w:pPr>
        <w:ind w:left="1440" w:hanging="360"/>
      </w:pPr>
    </w:lvl>
    <w:lvl w:ilvl="2" w:tplc="35260190" w:tentative="1">
      <w:start w:val="1"/>
      <w:numFmt w:val="lowerRoman"/>
      <w:lvlText w:val="%3."/>
      <w:lvlJc w:val="right"/>
      <w:pPr>
        <w:ind w:left="2160" w:hanging="180"/>
      </w:pPr>
    </w:lvl>
    <w:lvl w:ilvl="3" w:tplc="35260190" w:tentative="1">
      <w:start w:val="1"/>
      <w:numFmt w:val="decimal"/>
      <w:lvlText w:val="%4."/>
      <w:lvlJc w:val="left"/>
      <w:pPr>
        <w:ind w:left="2880" w:hanging="360"/>
      </w:pPr>
    </w:lvl>
    <w:lvl w:ilvl="4" w:tplc="35260190" w:tentative="1">
      <w:start w:val="1"/>
      <w:numFmt w:val="lowerLetter"/>
      <w:lvlText w:val="%5."/>
      <w:lvlJc w:val="left"/>
      <w:pPr>
        <w:ind w:left="3600" w:hanging="360"/>
      </w:pPr>
    </w:lvl>
    <w:lvl w:ilvl="5" w:tplc="35260190" w:tentative="1">
      <w:start w:val="1"/>
      <w:numFmt w:val="lowerRoman"/>
      <w:lvlText w:val="%6."/>
      <w:lvlJc w:val="right"/>
      <w:pPr>
        <w:ind w:left="4320" w:hanging="180"/>
      </w:pPr>
    </w:lvl>
    <w:lvl w:ilvl="6" w:tplc="35260190" w:tentative="1">
      <w:start w:val="1"/>
      <w:numFmt w:val="decimal"/>
      <w:lvlText w:val="%7."/>
      <w:lvlJc w:val="left"/>
      <w:pPr>
        <w:ind w:left="5040" w:hanging="360"/>
      </w:pPr>
    </w:lvl>
    <w:lvl w:ilvl="7" w:tplc="35260190" w:tentative="1">
      <w:start w:val="1"/>
      <w:numFmt w:val="lowerLetter"/>
      <w:lvlText w:val="%8."/>
      <w:lvlJc w:val="left"/>
      <w:pPr>
        <w:ind w:left="5760" w:hanging="360"/>
      </w:pPr>
    </w:lvl>
    <w:lvl w:ilvl="8" w:tplc="35260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52239">
    <w:multiLevelType w:val="hybridMultilevel"/>
    <w:lvl w:ilvl="0" w:tplc="47045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52239">
    <w:abstractNumId w:val="72452239"/>
  </w:num>
  <w:num w:numId="72452240">
    <w:abstractNumId w:val="72452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35879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