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3156a66d925ce9e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459486">
    <w:multiLevelType w:val="hybridMultilevel"/>
    <w:lvl w:ilvl="0" w:tplc="57272658">
      <w:start w:val="1"/>
      <w:numFmt w:val="decimal"/>
      <w:lvlText w:val="%1."/>
      <w:lvlJc w:val="left"/>
      <w:pPr>
        <w:ind w:left="720" w:hanging="360"/>
      </w:pPr>
    </w:lvl>
    <w:lvl w:ilvl="1" w:tplc="57272658" w:tentative="1">
      <w:start w:val="1"/>
      <w:numFmt w:val="lowerLetter"/>
      <w:lvlText w:val="%2."/>
      <w:lvlJc w:val="left"/>
      <w:pPr>
        <w:ind w:left="1440" w:hanging="360"/>
      </w:pPr>
    </w:lvl>
    <w:lvl w:ilvl="2" w:tplc="57272658" w:tentative="1">
      <w:start w:val="1"/>
      <w:numFmt w:val="lowerRoman"/>
      <w:lvlText w:val="%3."/>
      <w:lvlJc w:val="right"/>
      <w:pPr>
        <w:ind w:left="2160" w:hanging="180"/>
      </w:pPr>
    </w:lvl>
    <w:lvl w:ilvl="3" w:tplc="57272658" w:tentative="1">
      <w:start w:val="1"/>
      <w:numFmt w:val="decimal"/>
      <w:lvlText w:val="%4."/>
      <w:lvlJc w:val="left"/>
      <w:pPr>
        <w:ind w:left="2880" w:hanging="360"/>
      </w:pPr>
    </w:lvl>
    <w:lvl w:ilvl="4" w:tplc="57272658" w:tentative="1">
      <w:start w:val="1"/>
      <w:numFmt w:val="lowerLetter"/>
      <w:lvlText w:val="%5."/>
      <w:lvlJc w:val="left"/>
      <w:pPr>
        <w:ind w:left="3600" w:hanging="360"/>
      </w:pPr>
    </w:lvl>
    <w:lvl w:ilvl="5" w:tplc="57272658" w:tentative="1">
      <w:start w:val="1"/>
      <w:numFmt w:val="lowerRoman"/>
      <w:lvlText w:val="%6."/>
      <w:lvlJc w:val="right"/>
      <w:pPr>
        <w:ind w:left="4320" w:hanging="180"/>
      </w:pPr>
    </w:lvl>
    <w:lvl w:ilvl="6" w:tplc="57272658" w:tentative="1">
      <w:start w:val="1"/>
      <w:numFmt w:val="decimal"/>
      <w:lvlText w:val="%7."/>
      <w:lvlJc w:val="left"/>
      <w:pPr>
        <w:ind w:left="5040" w:hanging="360"/>
      </w:pPr>
    </w:lvl>
    <w:lvl w:ilvl="7" w:tplc="57272658" w:tentative="1">
      <w:start w:val="1"/>
      <w:numFmt w:val="lowerLetter"/>
      <w:lvlText w:val="%8."/>
      <w:lvlJc w:val="left"/>
      <w:pPr>
        <w:ind w:left="5760" w:hanging="360"/>
      </w:pPr>
    </w:lvl>
    <w:lvl w:ilvl="8" w:tplc="572726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59485">
    <w:multiLevelType w:val="hybridMultilevel"/>
    <w:lvl w:ilvl="0" w:tplc="17506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459485">
    <w:abstractNumId w:val="19459485"/>
  </w:num>
  <w:num w:numId="19459486">
    <w:abstractNumId w:val="1945948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28722566" Type="http://schemas.microsoft.com/office/2011/relationships/commentsExtended" Target="commentsExtended.xml"/><Relationship Id="rId13156a66d925ce9e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