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1526aabbc37e8cc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07274">
    <w:multiLevelType w:val="hybridMultilevel"/>
    <w:lvl w:ilvl="0" w:tplc="66510839">
      <w:start w:val="1"/>
      <w:numFmt w:val="decimal"/>
      <w:lvlText w:val="%1."/>
      <w:lvlJc w:val="left"/>
      <w:pPr>
        <w:ind w:left="720" w:hanging="360"/>
      </w:pPr>
    </w:lvl>
    <w:lvl w:ilvl="1" w:tplc="66510839" w:tentative="1">
      <w:start w:val="1"/>
      <w:numFmt w:val="lowerLetter"/>
      <w:lvlText w:val="%2."/>
      <w:lvlJc w:val="left"/>
      <w:pPr>
        <w:ind w:left="1440" w:hanging="360"/>
      </w:pPr>
    </w:lvl>
    <w:lvl w:ilvl="2" w:tplc="66510839" w:tentative="1">
      <w:start w:val="1"/>
      <w:numFmt w:val="lowerRoman"/>
      <w:lvlText w:val="%3."/>
      <w:lvlJc w:val="right"/>
      <w:pPr>
        <w:ind w:left="2160" w:hanging="180"/>
      </w:pPr>
    </w:lvl>
    <w:lvl w:ilvl="3" w:tplc="66510839" w:tentative="1">
      <w:start w:val="1"/>
      <w:numFmt w:val="decimal"/>
      <w:lvlText w:val="%4."/>
      <w:lvlJc w:val="left"/>
      <w:pPr>
        <w:ind w:left="2880" w:hanging="360"/>
      </w:pPr>
    </w:lvl>
    <w:lvl w:ilvl="4" w:tplc="66510839" w:tentative="1">
      <w:start w:val="1"/>
      <w:numFmt w:val="lowerLetter"/>
      <w:lvlText w:val="%5."/>
      <w:lvlJc w:val="left"/>
      <w:pPr>
        <w:ind w:left="3600" w:hanging="360"/>
      </w:pPr>
    </w:lvl>
    <w:lvl w:ilvl="5" w:tplc="66510839" w:tentative="1">
      <w:start w:val="1"/>
      <w:numFmt w:val="lowerRoman"/>
      <w:lvlText w:val="%6."/>
      <w:lvlJc w:val="right"/>
      <w:pPr>
        <w:ind w:left="4320" w:hanging="180"/>
      </w:pPr>
    </w:lvl>
    <w:lvl w:ilvl="6" w:tplc="66510839" w:tentative="1">
      <w:start w:val="1"/>
      <w:numFmt w:val="decimal"/>
      <w:lvlText w:val="%7."/>
      <w:lvlJc w:val="left"/>
      <w:pPr>
        <w:ind w:left="5040" w:hanging="360"/>
      </w:pPr>
    </w:lvl>
    <w:lvl w:ilvl="7" w:tplc="66510839" w:tentative="1">
      <w:start w:val="1"/>
      <w:numFmt w:val="lowerLetter"/>
      <w:lvlText w:val="%8."/>
      <w:lvlJc w:val="left"/>
      <w:pPr>
        <w:ind w:left="5760" w:hanging="360"/>
      </w:pPr>
    </w:lvl>
    <w:lvl w:ilvl="8" w:tplc="665108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07273">
    <w:multiLevelType w:val="hybridMultilevel"/>
    <w:lvl w:ilvl="0" w:tplc="22013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07273">
    <w:abstractNumId w:val="25707273"/>
  </w:num>
  <w:num w:numId="25707274">
    <w:abstractNumId w:val="257072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0770637" Type="http://schemas.microsoft.com/office/2011/relationships/commentsExtended" Target="commentsExtended.xml"/><Relationship Id="rId81526aabbc37e8cc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