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mors-uvae (Sphaerotheca mors-uvae) SPHRMU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676138">
    <w:multiLevelType w:val="hybridMultilevel"/>
    <w:lvl w:ilvl="0" w:tplc="53273117">
      <w:start w:val="1"/>
      <w:numFmt w:val="decimal"/>
      <w:lvlText w:val="%1."/>
      <w:lvlJc w:val="left"/>
      <w:pPr>
        <w:ind w:left="720" w:hanging="360"/>
      </w:pPr>
    </w:lvl>
    <w:lvl w:ilvl="1" w:tplc="53273117" w:tentative="1">
      <w:start w:val="1"/>
      <w:numFmt w:val="lowerLetter"/>
      <w:lvlText w:val="%2."/>
      <w:lvlJc w:val="left"/>
      <w:pPr>
        <w:ind w:left="1440" w:hanging="360"/>
      </w:pPr>
    </w:lvl>
    <w:lvl w:ilvl="2" w:tplc="53273117" w:tentative="1">
      <w:start w:val="1"/>
      <w:numFmt w:val="lowerRoman"/>
      <w:lvlText w:val="%3."/>
      <w:lvlJc w:val="right"/>
      <w:pPr>
        <w:ind w:left="2160" w:hanging="180"/>
      </w:pPr>
    </w:lvl>
    <w:lvl w:ilvl="3" w:tplc="53273117" w:tentative="1">
      <w:start w:val="1"/>
      <w:numFmt w:val="decimal"/>
      <w:lvlText w:val="%4."/>
      <w:lvlJc w:val="left"/>
      <w:pPr>
        <w:ind w:left="2880" w:hanging="360"/>
      </w:pPr>
    </w:lvl>
    <w:lvl w:ilvl="4" w:tplc="53273117" w:tentative="1">
      <w:start w:val="1"/>
      <w:numFmt w:val="lowerLetter"/>
      <w:lvlText w:val="%5."/>
      <w:lvlJc w:val="left"/>
      <w:pPr>
        <w:ind w:left="3600" w:hanging="360"/>
      </w:pPr>
    </w:lvl>
    <w:lvl w:ilvl="5" w:tplc="53273117" w:tentative="1">
      <w:start w:val="1"/>
      <w:numFmt w:val="lowerRoman"/>
      <w:lvlText w:val="%6."/>
      <w:lvlJc w:val="right"/>
      <w:pPr>
        <w:ind w:left="4320" w:hanging="180"/>
      </w:pPr>
    </w:lvl>
    <w:lvl w:ilvl="6" w:tplc="53273117" w:tentative="1">
      <w:start w:val="1"/>
      <w:numFmt w:val="decimal"/>
      <w:lvlText w:val="%7."/>
      <w:lvlJc w:val="left"/>
      <w:pPr>
        <w:ind w:left="5040" w:hanging="360"/>
      </w:pPr>
    </w:lvl>
    <w:lvl w:ilvl="7" w:tplc="53273117" w:tentative="1">
      <w:start w:val="1"/>
      <w:numFmt w:val="lowerLetter"/>
      <w:lvlText w:val="%8."/>
      <w:lvlJc w:val="left"/>
      <w:pPr>
        <w:ind w:left="5760" w:hanging="360"/>
      </w:pPr>
    </w:lvl>
    <w:lvl w:ilvl="8" w:tplc="532731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676137">
    <w:multiLevelType w:val="hybridMultilevel"/>
    <w:lvl w:ilvl="0" w:tplc="97233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676137">
    <w:abstractNumId w:val="64676137"/>
  </w:num>
  <w:num w:numId="64676138">
    <w:abstractNumId w:val="646761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56450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