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Cecidophyopsis ribis ERPHRI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344913">
    <w:multiLevelType w:val="hybridMultilevel"/>
    <w:lvl w:ilvl="0" w:tplc="96332169">
      <w:start w:val="1"/>
      <w:numFmt w:val="decimal"/>
      <w:lvlText w:val="%1."/>
      <w:lvlJc w:val="left"/>
      <w:pPr>
        <w:ind w:left="720" w:hanging="360"/>
      </w:pPr>
    </w:lvl>
    <w:lvl w:ilvl="1" w:tplc="96332169" w:tentative="1">
      <w:start w:val="1"/>
      <w:numFmt w:val="lowerLetter"/>
      <w:lvlText w:val="%2."/>
      <w:lvlJc w:val="left"/>
      <w:pPr>
        <w:ind w:left="1440" w:hanging="360"/>
      </w:pPr>
    </w:lvl>
    <w:lvl w:ilvl="2" w:tplc="96332169" w:tentative="1">
      <w:start w:val="1"/>
      <w:numFmt w:val="lowerRoman"/>
      <w:lvlText w:val="%3."/>
      <w:lvlJc w:val="right"/>
      <w:pPr>
        <w:ind w:left="2160" w:hanging="180"/>
      </w:pPr>
    </w:lvl>
    <w:lvl w:ilvl="3" w:tplc="96332169" w:tentative="1">
      <w:start w:val="1"/>
      <w:numFmt w:val="decimal"/>
      <w:lvlText w:val="%4."/>
      <w:lvlJc w:val="left"/>
      <w:pPr>
        <w:ind w:left="2880" w:hanging="360"/>
      </w:pPr>
    </w:lvl>
    <w:lvl w:ilvl="4" w:tplc="96332169" w:tentative="1">
      <w:start w:val="1"/>
      <w:numFmt w:val="lowerLetter"/>
      <w:lvlText w:val="%5."/>
      <w:lvlJc w:val="left"/>
      <w:pPr>
        <w:ind w:left="3600" w:hanging="360"/>
      </w:pPr>
    </w:lvl>
    <w:lvl w:ilvl="5" w:tplc="96332169" w:tentative="1">
      <w:start w:val="1"/>
      <w:numFmt w:val="lowerRoman"/>
      <w:lvlText w:val="%6."/>
      <w:lvlJc w:val="right"/>
      <w:pPr>
        <w:ind w:left="4320" w:hanging="180"/>
      </w:pPr>
    </w:lvl>
    <w:lvl w:ilvl="6" w:tplc="96332169" w:tentative="1">
      <w:start w:val="1"/>
      <w:numFmt w:val="decimal"/>
      <w:lvlText w:val="%7."/>
      <w:lvlJc w:val="left"/>
      <w:pPr>
        <w:ind w:left="5040" w:hanging="360"/>
      </w:pPr>
    </w:lvl>
    <w:lvl w:ilvl="7" w:tplc="96332169" w:tentative="1">
      <w:start w:val="1"/>
      <w:numFmt w:val="lowerLetter"/>
      <w:lvlText w:val="%8."/>
      <w:lvlJc w:val="left"/>
      <w:pPr>
        <w:ind w:left="5760" w:hanging="360"/>
      </w:pPr>
    </w:lvl>
    <w:lvl w:ilvl="8" w:tplc="963321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44912">
    <w:multiLevelType w:val="hybridMultilevel"/>
    <w:lvl w:ilvl="0" w:tplc="35965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344912">
    <w:abstractNumId w:val="47344912"/>
  </w:num>
  <w:num w:numId="47344913">
    <w:abstractNumId w:val="473449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09047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