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Tetranychus urticae TETRUR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005614">
    <w:multiLevelType w:val="hybridMultilevel"/>
    <w:lvl w:ilvl="0" w:tplc="67654973">
      <w:start w:val="1"/>
      <w:numFmt w:val="decimal"/>
      <w:lvlText w:val="%1."/>
      <w:lvlJc w:val="left"/>
      <w:pPr>
        <w:ind w:left="720" w:hanging="360"/>
      </w:pPr>
    </w:lvl>
    <w:lvl w:ilvl="1" w:tplc="67654973" w:tentative="1">
      <w:start w:val="1"/>
      <w:numFmt w:val="lowerLetter"/>
      <w:lvlText w:val="%2."/>
      <w:lvlJc w:val="left"/>
      <w:pPr>
        <w:ind w:left="1440" w:hanging="360"/>
      </w:pPr>
    </w:lvl>
    <w:lvl w:ilvl="2" w:tplc="67654973" w:tentative="1">
      <w:start w:val="1"/>
      <w:numFmt w:val="lowerRoman"/>
      <w:lvlText w:val="%3."/>
      <w:lvlJc w:val="right"/>
      <w:pPr>
        <w:ind w:left="2160" w:hanging="180"/>
      </w:pPr>
    </w:lvl>
    <w:lvl w:ilvl="3" w:tplc="67654973" w:tentative="1">
      <w:start w:val="1"/>
      <w:numFmt w:val="decimal"/>
      <w:lvlText w:val="%4."/>
      <w:lvlJc w:val="left"/>
      <w:pPr>
        <w:ind w:left="2880" w:hanging="360"/>
      </w:pPr>
    </w:lvl>
    <w:lvl w:ilvl="4" w:tplc="67654973" w:tentative="1">
      <w:start w:val="1"/>
      <w:numFmt w:val="lowerLetter"/>
      <w:lvlText w:val="%5."/>
      <w:lvlJc w:val="left"/>
      <w:pPr>
        <w:ind w:left="3600" w:hanging="360"/>
      </w:pPr>
    </w:lvl>
    <w:lvl w:ilvl="5" w:tplc="67654973" w:tentative="1">
      <w:start w:val="1"/>
      <w:numFmt w:val="lowerRoman"/>
      <w:lvlText w:val="%6."/>
      <w:lvlJc w:val="right"/>
      <w:pPr>
        <w:ind w:left="4320" w:hanging="180"/>
      </w:pPr>
    </w:lvl>
    <w:lvl w:ilvl="6" w:tplc="67654973" w:tentative="1">
      <w:start w:val="1"/>
      <w:numFmt w:val="decimal"/>
      <w:lvlText w:val="%7."/>
      <w:lvlJc w:val="left"/>
      <w:pPr>
        <w:ind w:left="5040" w:hanging="360"/>
      </w:pPr>
    </w:lvl>
    <w:lvl w:ilvl="7" w:tplc="67654973" w:tentative="1">
      <w:start w:val="1"/>
      <w:numFmt w:val="lowerLetter"/>
      <w:lvlText w:val="%8."/>
      <w:lvlJc w:val="left"/>
      <w:pPr>
        <w:ind w:left="5760" w:hanging="360"/>
      </w:pPr>
    </w:lvl>
    <w:lvl w:ilvl="8" w:tplc="676549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005613">
    <w:multiLevelType w:val="hybridMultilevel"/>
    <w:lvl w:ilvl="0" w:tplc="57339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005613">
    <w:abstractNumId w:val="73005613"/>
  </w:num>
  <w:num w:numId="73005614">
    <w:abstractNumId w:val="730056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99650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