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5506ae76341783a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63752">
    <w:multiLevelType w:val="hybridMultilevel"/>
    <w:lvl w:ilvl="0" w:tplc="59697279">
      <w:start w:val="1"/>
      <w:numFmt w:val="decimal"/>
      <w:lvlText w:val="%1."/>
      <w:lvlJc w:val="left"/>
      <w:pPr>
        <w:ind w:left="720" w:hanging="360"/>
      </w:pPr>
    </w:lvl>
    <w:lvl w:ilvl="1" w:tplc="59697279" w:tentative="1">
      <w:start w:val="1"/>
      <w:numFmt w:val="lowerLetter"/>
      <w:lvlText w:val="%2."/>
      <w:lvlJc w:val="left"/>
      <w:pPr>
        <w:ind w:left="1440" w:hanging="360"/>
      </w:pPr>
    </w:lvl>
    <w:lvl w:ilvl="2" w:tplc="59697279" w:tentative="1">
      <w:start w:val="1"/>
      <w:numFmt w:val="lowerRoman"/>
      <w:lvlText w:val="%3."/>
      <w:lvlJc w:val="right"/>
      <w:pPr>
        <w:ind w:left="2160" w:hanging="180"/>
      </w:pPr>
    </w:lvl>
    <w:lvl w:ilvl="3" w:tplc="59697279" w:tentative="1">
      <w:start w:val="1"/>
      <w:numFmt w:val="decimal"/>
      <w:lvlText w:val="%4."/>
      <w:lvlJc w:val="left"/>
      <w:pPr>
        <w:ind w:left="2880" w:hanging="360"/>
      </w:pPr>
    </w:lvl>
    <w:lvl w:ilvl="4" w:tplc="59697279" w:tentative="1">
      <w:start w:val="1"/>
      <w:numFmt w:val="lowerLetter"/>
      <w:lvlText w:val="%5."/>
      <w:lvlJc w:val="left"/>
      <w:pPr>
        <w:ind w:left="3600" w:hanging="360"/>
      </w:pPr>
    </w:lvl>
    <w:lvl w:ilvl="5" w:tplc="59697279" w:tentative="1">
      <w:start w:val="1"/>
      <w:numFmt w:val="lowerRoman"/>
      <w:lvlText w:val="%6."/>
      <w:lvlJc w:val="right"/>
      <w:pPr>
        <w:ind w:left="4320" w:hanging="180"/>
      </w:pPr>
    </w:lvl>
    <w:lvl w:ilvl="6" w:tplc="59697279" w:tentative="1">
      <w:start w:val="1"/>
      <w:numFmt w:val="decimal"/>
      <w:lvlText w:val="%7."/>
      <w:lvlJc w:val="left"/>
      <w:pPr>
        <w:ind w:left="5040" w:hanging="360"/>
      </w:pPr>
    </w:lvl>
    <w:lvl w:ilvl="7" w:tplc="59697279" w:tentative="1">
      <w:start w:val="1"/>
      <w:numFmt w:val="lowerLetter"/>
      <w:lvlText w:val="%8."/>
      <w:lvlJc w:val="left"/>
      <w:pPr>
        <w:ind w:left="5760" w:hanging="360"/>
      </w:pPr>
    </w:lvl>
    <w:lvl w:ilvl="8" w:tplc="59697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63751">
    <w:multiLevelType w:val="hybridMultilevel"/>
    <w:lvl w:ilvl="0" w:tplc="41158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63751">
    <w:abstractNumId w:val="39763751"/>
  </w:num>
  <w:num w:numId="39763752">
    <w:abstractNumId w:val="39763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4175117" Type="http://schemas.microsoft.com/office/2011/relationships/commentsExtended" Target="commentsExtended.xml"/><Relationship Id="rId45506ae76341783a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