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3306a8d0bf72161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838753">
    <w:multiLevelType w:val="hybridMultilevel"/>
    <w:lvl w:ilvl="0" w:tplc="39555726">
      <w:start w:val="1"/>
      <w:numFmt w:val="decimal"/>
      <w:lvlText w:val="%1."/>
      <w:lvlJc w:val="left"/>
      <w:pPr>
        <w:ind w:left="720" w:hanging="360"/>
      </w:pPr>
    </w:lvl>
    <w:lvl w:ilvl="1" w:tplc="39555726" w:tentative="1">
      <w:start w:val="1"/>
      <w:numFmt w:val="lowerLetter"/>
      <w:lvlText w:val="%2."/>
      <w:lvlJc w:val="left"/>
      <w:pPr>
        <w:ind w:left="1440" w:hanging="360"/>
      </w:pPr>
    </w:lvl>
    <w:lvl w:ilvl="2" w:tplc="39555726" w:tentative="1">
      <w:start w:val="1"/>
      <w:numFmt w:val="lowerRoman"/>
      <w:lvlText w:val="%3."/>
      <w:lvlJc w:val="right"/>
      <w:pPr>
        <w:ind w:left="2160" w:hanging="180"/>
      </w:pPr>
    </w:lvl>
    <w:lvl w:ilvl="3" w:tplc="39555726" w:tentative="1">
      <w:start w:val="1"/>
      <w:numFmt w:val="decimal"/>
      <w:lvlText w:val="%4."/>
      <w:lvlJc w:val="left"/>
      <w:pPr>
        <w:ind w:left="2880" w:hanging="360"/>
      </w:pPr>
    </w:lvl>
    <w:lvl w:ilvl="4" w:tplc="39555726" w:tentative="1">
      <w:start w:val="1"/>
      <w:numFmt w:val="lowerLetter"/>
      <w:lvlText w:val="%5."/>
      <w:lvlJc w:val="left"/>
      <w:pPr>
        <w:ind w:left="3600" w:hanging="360"/>
      </w:pPr>
    </w:lvl>
    <w:lvl w:ilvl="5" w:tplc="39555726" w:tentative="1">
      <w:start w:val="1"/>
      <w:numFmt w:val="lowerRoman"/>
      <w:lvlText w:val="%6."/>
      <w:lvlJc w:val="right"/>
      <w:pPr>
        <w:ind w:left="4320" w:hanging="180"/>
      </w:pPr>
    </w:lvl>
    <w:lvl w:ilvl="6" w:tplc="39555726" w:tentative="1">
      <w:start w:val="1"/>
      <w:numFmt w:val="decimal"/>
      <w:lvlText w:val="%7."/>
      <w:lvlJc w:val="left"/>
      <w:pPr>
        <w:ind w:left="5040" w:hanging="360"/>
      </w:pPr>
    </w:lvl>
    <w:lvl w:ilvl="7" w:tplc="39555726" w:tentative="1">
      <w:start w:val="1"/>
      <w:numFmt w:val="lowerLetter"/>
      <w:lvlText w:val="%8."/>
      <w:lvlJc w:val="left"/>
      <w:pPr>
        <w:ind w:left="5760" w:hanging="360"/>
      </w:pPr>
    </w:lvl>
    <w:lvl w:ilvl="8" w:tplc="39555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838752">
    <w:multiLevelType w:val="hybridMultilevel"/>
    <w:lvl w:ilvl="0" w:tplc="577270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5838752">
    <w:abstractNumId w:val="55838752"/>
  </w:num>
  <w:num w:numId="55838753">
    <w:abstractNumId w:val="558387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4311269" Type="http://schemas.microsoft.com/office/2011/relationships/commentsExtended" Target="commentsExtended.xml"/><Relationship Id="rId43306a8d0bf72161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