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4486ae763217f6f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63386">
    <w:multiLevelType w:val="hybridMultilevel"/>
    <w:lvl w:ilvl="0" w:tplc="33159199">
      <w:start w:val="1"/>
      <w:numFmt w:val="decimal"/>
      <w:lvlText w:val="%1."/>
      <w:lvlJc w:val="left"/>
      <w:pPr>
        <w:ind w:left="720" w:hanging="360"/>
      </w:pPr>
    </w:lvl>
    <w:lvl w:ilvl="1" w:tplc="33159199" w:tentative="1">
      <w:start w:val="1"/>
      <w:numFmt w:val="lowerLetter"/>
      <w:lvlText w:val="%2."/>
      <w:lvlJc w:val="left"/>
      <w:pPr>
        <w:ind w:left="1440" w:hanging="360"/>
      </w:pPr>
    </w:lvl>
    <w:lvl w:ilvl="2" w:tplc="33159199" w:tentative="1">
      <w:start w:val="1"/>
      <w:numFmt w:val="lowerRoman"/>
      <w:lvlText w:val="%3."/>
      <w:lvlJc w:val="right"/>
      <w:pPr>
        <w:ind w:left="2160" w:hanging="180"/>
      </w:pPr>
    </w:lvl>
    <w:lvl w:ilvl="3" w:tplc="33159199" w:tentative="1">
      <w:start w:val="1"/>
      <w:numFmt w:val="decimal"/>
      <w:lvlText w:val="%4."/>
      <w:lvlJc w:val="left"/>
      <w:pPr>
        <w:ind w:left="2880" w:hanging="360"/>
      </w:pPr>
    </w:lvl>
    <w:lvl w:ilvl="4" w:tplc="33159199" w:tentative="1">
      <w:start w:val="1"/>
      <w:numFmt w:val="lowerLetter"/>
      <w:lvlText w:val="%5."/>
      <w:lvlJc w:val="left"/>
      <w:pPr>
        <w:ind w:left="3600" w:hanging="360"/>
      </w:pPr>
    </w:lvl>
    <w:lvl w:ilvl="5" w:tplc="33159199" w:tentative="1">
      <w:start w:val="1"/>
      <w:numFmt w:val="lowerRoman"/>
      <w:lvlText w:val="%6."/>
      <w:lvlJc w:val="right"/>
      <w:pPr>
        <w:ind w:left="4320" w:hanging="180"/>
      </w:pPr>
    </w:lvl>
    <w:lvl w:ilvl="6" w:tplc="33159199" w:tentative="1">
      <w:start w:val="1"/>
      <w:numFmt w:val="decimal"/>
      <w:lvlText w:val="%7."/>
      <w:lvlJc w:val="left"/>
      <w:pPr>
        <w:ind w:left="5040" w:hanging="360"/>
      </w:pPr>
    </w:lvl>
    <w:lvl w:ilvl="7" w:tplc="33159199" w:tentative="1">
      <w:start w:val="1"/>
      <w:numFmt w:val="lowerLetter"/>
      <w:lvlText w:val="%8."/>
      <w:lvlJc w:val="left"/>
      <w:pPr>
        <w:ind w:left="5760" w:hanging="360"/>
      </w:pPr>
    </w:lvl>
    <w:lvl w:ilvl="8" w:tplc="33159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63385">
    <w:multiLevelType w:val="hybridMultilevel"/>
    <w:lvl w:ilvl="0" w:tplc="23064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63385">
    <w:abstractNumId w:val="56363385"/>
  </w:num>
  <w:num w:numId="56363386">
    <w:abstractNumId w:val="563633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44299878" Type="http://schemas.microsoft.com/office/2011/relationships/commentsExtended" Target="commentsExtended.xml"/><Relationship Id="rId44486ae763217f6f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