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0706a8d0b05eaba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078411">
    <w:multiLevelType w:val="hybridMultilevel"/>
    <w:lvl w:ilvl="0" w:tplc="31699589">
      <w:start w:val="1"/>
      <w:numFmt w:val="decimal"/>
      <w:lvlText w:val="%1."/>
      <w:lvlJc w:val="left"/>
      <w:pPr>
        <w:ind w:left="720" w:hanging="360"/>
      </w:pPr>
    </w:lvl>
    <w:lvl w:ilvl="1" w:tplc="31699589" w:tentative="1">
      <w:start w:val="1"/>
      <w:numFmt w:val="lowerLetter"/>
      <w:lvlText w:val="%2."/>
      <w:lvlJc w:val="left"/>
      <w:pPr>
        <w:ind w:left="1440" w:hanging="360"/>
      </w:pPr>
    </w:lvl>
    <w:lvl w:ilvl="2" w:tplc="31699589" w:tentative="1">
      <w:start w:val="1"/>
      <w:numFmt w:val="lowerRoman"/>
      <w:lvlText w:val="%3."/>
      <w:lvlJc w:val="right"/>
      <w:pPr>
        <w:ind w:left="2160" w:hanging="180"/>
      </w:pPr>
    </w:lvl>
    <w:lvl w:ilvl="3" w:tplc="31699589" w:tentative="1">
      <w:start w:val="1"/>
      <w:numFmt w:val="decimal"/>
      <w:lvlText w:val="%4."/>
      <w:lvlJc w:val="left"/>
      <w:pPr>
        <w:ind w:left="2880" w:hanging="360"/>
      </w:pPr>
    </w:lvl>
    <w:lvl w:ilvl="4" w:tplc="31699589" w:tentative="1">
      <w:start w:val="1"/>
      <w:numFmt w:val="lowerLetter"/>
      <w:lvlText w:val="%5."/>
      <w:lvlJc w:val="left"/>
      <w:pPr>
        <w:ind w:left="3600" w:hanging="360"/>
      </w:pPr>
    </w:lvl>
    <w:lvl w:ilvl="5" w:tplc="31699589" w:tentative="1">
      <w:start w:val="1"/>
      <w:numFmt w:val="lowerRoman"/>
      <w:lvlText w:val="%6."/>
      <w:lvlJc w:val="right"/>
      <w:pPr>
        <w:ind w:left="4320" w:hanging="180"/>
      </w:pPr>
    </w:lvl>
    <w:lvl w:ilvl="6" w:tplc="31699589" w:tentative="1">
      <w:start w:val="1"/>
      <w:numFmt w:val="decimal"/>
      <w:lvlText w:val="%7."/>
      <w:lvlJc w:val="left"/>
      <w:pPr>
        <w:ind w:left="5040" w:hanging="360"/>
      </w:pPr>
    </w:lvl>
    <w:lvl w:ilvl="7" w:tplc="31699589" w:tentative="1">
      <w:start w:val="1"/>
      <w:numFmt w:val="lowerLetter"/>
      <w:lvlText w:val="%8."/>
      <w:lvlJc w:val="left"/>
      <w:pPr>
        <w:ind w:left="5760" w:hanging="360"/>
      </w:pPr>
    </w:lvl>
    <w:lvl w:ilvl="8" w:tplc="316995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78410">
    <w:multiLevelType w:val="hybridMultilevel"/>
    <w:lvl w:ilvl="0" w:tplc="506185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078410">
    <w:abstractNumId w:val="18078410"/>
  </w:num>
  <w:num w:numId="18078411">
    <w:abstractNumId w:val="180784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3597077" Type="http://schemas.microsoft.com/office/2011/relationships/commentsExtended" Target="commentsExtended.xml"/><Relationship Id="rId20706a8d0b05eaba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