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33252">
    <w:multiLevelType w:val="hybridMultilevel"/>
    <w:lvl w:ilvl="0" w:tplc="14782103">
      <w:start w:val="1"/>
      <w:numFmt w:val="decimal"/>
      <w:lvlText w:val="%1."/>
      <w:lvlJc w:val="left"/>
      <w:pPr>
        <w:ind w:left="720" w:hanging="360"/>
      </w:pPr>
    </w:lvl>
    <w:lvl w:ilvl="1" w:tplc="14782103" w:tentative="1">
      <w:start w:val="1"/>
      <w:numFmt w:val="lowerLetter"/>
      <w:lvlText w:val="%2."/>
      <w:lvlJc w:val="left"/>
      <w:pPr>
        <w:ind w:left="1440" w:hanging="360"/>
      </w:pPr>
    </w:lvl>
    <w:lvl w:ilvl="2" w:tplc="14782103" w:tentative="1">
      <w:start w:val="1"/>
      <w:numFmt w:val="lowerRoman"/>
      <w:lvlText w:val="%3."/>
      <w:lvlJc w:val="right"/>
      <w:pPr>
        <w:ind w:left="2160" w:hanging="180"/>
      </w:pPr>
    </w:lvl>
    <w:lvl w:ilvl="3" w:tplc="14782103" w:tentative="1">
      <w:start w:val="1"/>
      <w:numFmt w:val="decimal"/>
      <w:lvlText w:val="%4."/>
      <w:lvlJc w:val="left"/>
      <w:pPr>
        <w:ind w:left="2880" w:hanging="360"/>
      </w:pPr>
    </w:lvl>
    <w:lvl w:ilvl="4" w:tplc="14782103" w:tentative="1">
      <w:start w:val="1"/>
      <w:numFmt w:val="lowerLetter"/>
      <w:lvlText w:val="%5."/>
      <w:lvlJc w:val="left"/>
      <w:pPr>
        <w:ind w:left="3600" w:hanging="360"/>
      </w:pPr>
    </w:lvl>
    <w:lvl w:ilvl="5" w:tplc="14782103" w:tentative="1">
      <w:start w:val="1"/>
      <w:numFmt w:val="lowerRoman"/>
      <w:lvlText w:val="%6."/>
      <w:lvlJc w:val="right"/>
      <w:pPr>
        <w:ind w:left="4320" w:hanging="180"/>
      </w:pPr>
    </w:lvl>
    <w:lvl w:ilvl="6" w:tplc="14782103" w:tentative="1">
      <w:start w:val="1"/>
      <w:numFmt w:val="decimal"/>
      <w:lvlText w:val="%7."/>
      <w:lvlJc w:val="left"/>
      <w:pPr>
        <w:ind w:left="5040" w:hanging="360"/>
      </w:pPr>
    </w:lvl>
    <w:lvl w:ilvl="7" w:tplc="14782103" w:tentative="1">
      <w:start w:val="1"/>
      <w:numFmt w:val="lowerLetter"/>
      <w:lvlText w:val="%8."/>
      <w:lvlJc w:val="left"/>
      <w:pPr>
        <w:ind w:left="5760" w:hanging="360"/>
      </w:pPr>
    </w:lvl>
    <w:lvl w:ilvl="8" w:tplc="14782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733251">
    <w:multiLevelType w:val="hybridMultilevel"/>
    <w:lvl w:ilvl="0" w:tplc="26866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33251">
    <w:abstractNumId w:val="73733251"/>
  </w:num>
  <w:num w:numId="73733252">
    <w:abstractNumId w:val="73733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943755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