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3936a8d0b75f1a9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401296">
    <w:multiLevelType w:val="hybridMultilevel"/>
    <w:lvl w:ilvl="0" w:tplc="39888938">
      <w:start w:val="1"/>
      <w:numFmt w:val="decimal"/>
      <w:lvlText w:val="%1."/>
      <w:lvlJc w:val="left"/>
      <w:pPr>
        <w:ind w:left="720" w:hanging="360"/>
      </w:pPr>
    </w:lvl>
    <w:lvl w:ilvl="1" w:tplc="39888938" w:tentative="1">
      <w:start w:val="1"/>
      <w:numFmt w:val="lowerLetter"/>
      <w:lvlText w:val="%2."/>
      <w:lvlJc w:val="left"/>
      <w:pPr>
        <w:ind w:left="1440" w:hanging="360"/>
      </w:pPr>
    </w:lvl>
    <w:lvl w:ilvl="2" w:tplc="39888938" w:tentative="1">
      <w:start w:val="1"/>
      <w:numFmt w:val="lowerRoman"/>
      <w:lvlText w:val="%3."/>
      <w:lvlJc w:val="right"/>
      <w:pPr>
        <w:ind w:left="2160" w:hanging="180"/>
      </w:pPr>
    </w:lvl>
    <w:lvl w:ilvl="3" w:tplc="39888938" w:tentative="1">
      <w:start w:val="1"/>
      <w:numFmt w:val="decimal"/>
      <w:lvlText w:val="%4."/>
      <w:lvlJc w:val="left"/>
      <w:pPr>
        <w:ind w:left="2880" w:hanging="360"/>
      </w:pPr>
    </w:lvl>
    <w:lvl w:ilvl="4" w:tplc="39888938" w:tentative="1">
      <w:start w:val="1"/>
      <w:numFmt w:val="lowerLetter"/>
      <w:lvlText w:val="%5."/>
      <w:lvlJc w:val="left"/>
      <w:pPr>
        <w:ind w:left="3600" w:hanging="360"/>
      </w:pPr>
    </w:lvl>
    <w:lvl w:ilvl="5" w:tplc="39888938" w:tentative="1">
      <w:start w:val="1"/>
      <w:numFmt w:val="lowerRoman"/>
      <w:lvlText w:val="%6."/>
      <w:lvlJc w:val="right"/>
      <w:pPr>
        <w:ind w:left="4320" w:hanging="180"/>
      </w:pPr>
    </w:lvl>
    <w:lvl w:ilvl="6" w:tplc="39888938" w:tentative="1">
      <w:start w:val="1"/>
      <w:numFmt w:val="decimal"/>
      <w:lvlText w:val="%7."/>
      <w:lvlJc w:val="left"/>
      <w:pPr>
        <w:ind w:left="5040" w:hanging="360"/>
      </w:pPr>
    </w:lvl>
    <w:lvl w:ilvl="7" w:tplc="39888938" w:tentative="1">
      <w:start w:val="1"/>
      <w:numFmt w:val="lowerLetter"/>
      <w:lvlText w:val="%8."/>
      <w:lvlJc w:val="left"/>
      <w:pPr>
        <w:ind w:left="5760" w:hanging="360"/>
      </w:pPr>
    </w:lvl>
    <w:lvl w:ilvl="8" w:tplc="398889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401295">
    <w:multiLevelType w:val="hybridMultilevel"/>
    <w:lvl w:ilvl="0" w:tplc="840197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401295">
    <w:abstractNumId w:val="54401295"/>
  </w:num>
  <w:num w:numId="54401296">
    <w:abstractNumId w:val="5440129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36762753" Type="http://schemas.microsoft.com/office/2011/relationships/commentsExtended" Target="commentsExtended.xml"/><Relationship Id="rId33936a8d0b75f1a9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