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466ae761a9d6be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45582">
    <w:multiLevelType w:val="hybridMultilevel"/>
    <w:lvl w:ilvl="0" w:tplc="23583802">
      <w:start w:val="1"/>
      <w:numFmt w:val="decimal"/>
      <w:lvlText w:val="%1."/>
      <w:lvlJc w:val="left"/>
      <w:pPr>
        <w:ind w:left="720" w:hanging="360"/>
      </w:pPr>
    </w:lvl>
    <w:lvl w:ilvl="1" w:tplc="23583802" w:tentative="1">
      <w:start w:val="1"/>
      <w:numFmt w:val="lowerLetter"/>
      <w:lvlText w:val="%2."/>
      <w:lvlJc w:val="left"/>
      <w:pPr>
        <w:ind w:left="1440" w:hanging="360"/>
      </w:pPr>
    </w:lvl>
    <w:lvl w:ilvl="2" w:tplc="23583802" w:tentative="1">
      <w:start w:val="1"/>
      <w:numFmt w:val="lowerRoman"/>
      <w:lvlText w:val="%3."/>
      <w:lvlJc w:val="right"/>
      <w:pPr>
        <w:ind w:left="2160" w:hanging="180"/>
      </w:pPr>
    </w:lvl>
    <w:lvl w:ilvl="3" w:tplc="23583802" w:tentative="1">
      <w:start w:val="1"/>
      <w:numFmt w:val="decimal"/>
      <w:lvlText w:val="%4."/>
      <w:lvlJc w:val="left"/>
      <w:pPr>
        <w:ind w:left="2880" w:hanging="360"/>
      </w:pPr>
    </w:lvl>
    <w:lvl w:ilvl="4" w:tplc="23583802" w:tentative="1">
      <w:start w:val="1"/>
      <w:numFmt w:val="lowerLetter"/>
      <w:lvlText w:val="%5."/>
      <w:lvlJc w:val="left"/>
      <w:pPr>
        <w:ind w:left="3600" w:hanging="360"/>
      </w:pPr>
    </w:lvl>
    <w:lvl w:ilvl="5" w:tplc="23583802" w:tentative="1">
      <w:start w:val="1"/>
      <w:numFmt w:val="lowerRoman"/>
      <w:lvlText w:val="%6."/>
      <w:lvlJc w:val="right"/>
      <w:pPr>
        <w:ind w:left="4320" w:hanging="180"/>
      </w:pPr>
    </w:lvl>
    <w:lvl w:ilvl="6" w:tplc="23583802" w:tentative="1">
      <w:start w:val="1"/>
      <w:numFmt w:val="decimal"/>
      <w:lvlText w:val="%7."/>
      <w:lvlJc w:val="left"/>
      <w:pPr>
        <w:ind w:left="5040" w:hanging="360"/>
      </w:pPr>
    </w:lvl>
    <w:lvl w:ilvl="7" w:tplc="23583802" w:tentative="1">
      <w:start w:val="1"/>
      <w:numFmt w:val="lowerLetter"/>
      <w:lvlText w:val="%8."/>
      <w:lvlJc w:val="left"/>
      <w:pPr>
        <w:ind w:left="5760" w:hanging="360"/>
      </w:pPr>
    </w:lvl>
    <w:lvl w:ilvl="8" w:tplc="23583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45581">
    <w:multiLevelType w:val="hybridMultilevel"/>
    <w:lvl w:ilvl="0" w:tplc="82034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45581">
    <w:abstractNumId w:val="39245581"/>
  </w:num>
  <w:num w:numId="39245582">
    <w:abstractNumId w:val="39245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0846178" Type="http://schemas.microsoft.com/office/2011/relationships/commentsExtended" Target="commentsExtended.xml"/><Relationship Id="rId79466ae761a9d6be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