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0896aabbc98d1e6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63373">
    <w:multiLevelType w:val="hybridMultilevel"/>
    <w:lvl w:ilvl="0" w:tplc="71708878">
      <w:start w:val="1"/>
      <w:numFmt w:val="decimal"/>
      <w:lvlText w:val="%1."/>
      <w:lvlJc w:val="left"/>
      <w:pPr>
        <w:ind w:left="720" w:hanging="360"/>
      </w:pPr>
    </w:lvl>
    <w:lvl w:ilvl="1" w:tplc="71708878" w:tentative="1">
      <w:start w:val="1"/>
      <w:numFmt w:val="lowerLetter"/>
      <w:lvlText w:val="%2."/>
      <w:lvlJc w:val="left"/>
      <w:pPr>
        <w:ind w:left="1440" w:hanging="360"/>
      </w:pPr>
    </w:lvl>
    <w:lvl w:ilvl="2" w:tplc="71708878" w:tentative="1">
      <w:start w:val="1"/>
      <w:numFmt w:val="lowerRoman"/>
      <w:lvlText w:val="%3."/>
      <w:lvlJc w:val="right"/>
      <w:pPr>
        <w:ind w:left="2160" w:hanging="180"/>
      </w:pPr>
    </w:lvl>
    <w:lvl w:ilvl="3" w:tplc="71708878" w:tentative="1">
      <w:start w:val="1"/>
      <w:numFmt w:val="decimal"/>
      <w:lvlText w:val="%4."/>
      <w:lvlJc w:val="left"/>
      <w:pPr>
        <w:ind w:left="2880" w:hanging="360"/>
      </w:pPr>
    </w:lvl>
    <w:lvl w:ilvl="4" w:tplc="71708878" w:tentative="1">
      <w:start w:val="1"/>
      <w:numFmt w:val="lowerLetter"/>
      <w:lvlText w:val="%5."/>
      <w:lvlJc w:val="left"/>
      <w:pPr>
        <w:ind w:left="3600" w:hanging="360"/>
      </w:pPr>
    </w:lvl>
    <w:lvl w:ilvl="5" w:tplc="71708878" w:tentative="1">
      <w:start w:val="1"/>
      <w:numFmt w:val="lowerRoman"/>
      <w:lvlText w:val="%6."/>
      <w:lvlJc w:val="right"/>
      <w:pPr>
        <w:ind w:left="4320" w:hanging="180"/>
      </w:pPr>
    </w:lvl>
    <w:lvl w:ilvl="6" w:tplc="71708878" w:tentative="1">
      <w:start w:val="1"/>
      <w:numFmt w:val="decimal"/>
      <w:lvlText w:val="%7."/>
      <w:lvlJc w:val="left"/>
      <w:pPr>
        <w:ind w:left="5040" w:hanging="360"/>
      </w:pPr>
    </w:lvl>
    <w:lvl w:ilvl="7" w:tplc="71708878" w:tentative="1">
      <w:start w:val="1"/>
      <w:numFmt w:val="lowerLetter"/>
      <w:lvlText w:val="%8."/>
      <w:lvlJc w:val="left"/>
      <w:pPr>
        <w:ind w:left="5760" w:hanging="360"/>
      </w:pPr>
    </w:lvl>
    <w:lvl w:ilvl="8" w:tplc="71708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763372">
    <w:multiLevelType w:val="hybridMultilevel"/>
    <w:lvl w:ilvl="0" w:tplc="1237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63372">
    <w:abstractNumId w:val="59763372"/>
  </w:num>
  <w:num w:numId="59763373">
    <w:abstractNumId w:val="59763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8796092" Type="http://schemas.microsoft.com/office/2011/relationships/commentsExtended" Target="commentsExtended.xml"/><Relationship Id="rId50896aabbc98d1e6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