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5876aabbcc485f2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35112">
    <w:multiLevelType w:val="hybridMultilevel"/>
    <w:lvl w:ilvl="0" w:tplc="32239075">
      <w:start w:val="1"/>
      <w:numFmt w:val="decimal"/>
      <w:lvlText w:val="%1."/>
      <w:lvlJc w:val="left"/>
      <w:pPr>
        <w:ind w:left="720" w:hanging="360"/>
      </w:pPr>
    </w:lvl>
    <w:lvl w:ilvl="1" w:tplc="32239075" w:tentative="1">
      <w:start w:val="1"/>
      <w:numFmt w:val="lowerLetter"/>
      <w:lvlText w:val="%2."/>
      <w:lvlJc w:val="left"/>
      <w:pPr>
        <w:ind w:left="1440" w:hanging="360"/>
      </w:pPr>
    </w:lvl>
    <w:lvl w:ilvl="2" w:tplc="32239075" w:tentative="1">
      <w:start w:val="1"/>
      <w:numFmt w:val="lowerRoman"/>
      <w:lvlText w:val="%3."/>
      <w:lvlJc w:val="right"/>
      <w:pPr>
        <w:ind w:left="2160" w:hanging="180"/>
      </w:pPr>
    </w:lvl>
    <w:lvl w:ilvl="3" w:tplc="32239075" w:tentative="1">
      <w:start w:val="1"/>
      <w:numFmt w:val="decimal"/>
      <w:lvlText w:val="%4."/>
      <w:lvlJc w:val="left"/>
      <w:pPr>
        <w:ind w:left="2880" w:hanging="360"/>
      </w:pPr>
    </w:lvl>
    <w:lvl w:ilvl="4" w:tplc="32239075" w:tentative="1">
      <w:start w:val="1"/>
      <w:numFmt w:val="lowerLetter"/>
      <w:lvlText w:val="%5."/>
      <w:lvlJc w:val="left"/>
      <w:pPr>
        <w:ind w:left="3600" w:hanging="360"/>
      </w:pPr>
    </w:lvl>
    <w:lvl w:ilvl="5" w:tplc="32239075" w:tentative="1">
      <w:start w:val="1"/>
      <w:numFmt w:val="lowerRoman"/>
      <w:lvlText w:val="%6."/>
      <w:lvlJc w:val="right"/>
      <w:pPr>
        <w:ind w:left="4320" w:hanging="180"/>
      </w:pPr>
    </w:lvl>
    <w:lvl w:ilvl="6" w:tplc="32239075" w:tentative="1">
      <w:start w:val="1"/>
      <w:numFmt w:val="decimal"/>
      <w:lvlText w:val="%7."/>
      <w:lvlJc w:val="left"/>
      <w:pPr>
        <w:ind w:left="5040" w:hanging="360"/>
      </w:pPr>
    </w:lvl>
    <w:lvl w:ilvl="7" w:tplc="32239075" w:tentative="1">
      <w:start w:val="1"/>
      <w:numFmt w:val="lowerLetter"/>
      <w:lvlText w:val="%8."/>
      <w:lvlJc w:val="left"/>
      <w:pPr>
        <w:ind w:left="5760" w:hanging="360"/>
      </w:pPr>
    </w:lvl>
    <w:lvl w:ilvl="8" w:tplc="32239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35111">
    <w:multiLevelType w:val="hybridMultilevel"/>
    <w:lvl w:ilvl="0" w:tplc="51779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35111">
    <w:abstractNumId w:val="95535111"/>
  </w:num>
  <w:num w:numId="95535112">
    <w:abstractNumId w:val="955351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2907573" Type="http://schemas.microsoft.com/office/2011/relationships/commentsExtended" Target="commentsExtended.xml"/><Relationship Id="rId15876aabbcc485f2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