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12652">
    <w:multiLevelType w:val="hybridMultilevel"/>
    <w:lvl w:ilvl="0" w:tplc="28679154">
      <w:start w:val="1"/>
      <w:numFmt w:val="decimal"/>
      <w:lvlText w:val="%1."/>
      <w:lvlJc w:val="left"/>
      <w:pPr>
        <w:ind w:left="720" w:hanging="360"/>
      </w:pPr>
    </w:lvl>
    <w:lvl w:ilvl="1" w:tplc="28679154" w:tentative="1">
      <w:start w:val="1"/>
      <w:numFmt w:val="lowerLetter"/>
      <w:lvlText w:val="%2."/>
      <w:lvlJc w:val="left"/>
      <w:pPr>
        <w:ind w:left="1440" w:hanging="360"/>
      </w:pPr>
    </w:lvl>
    <w:lvl w:ilvl="2" w:tplc="28679154" w:tentative="1">
      <w:start w:val="1"/>
      <w:numFmt w:val="lowerRoman"/>
      <w:lvlText w:val="%3."/>
      <w:lvlJc w:val="right"/>
      <w:pPr>
        <w:ind w:left="2160" w:hanging="180"/>
      </w:pPr>
    </w:lvl>
    <w:lvl w:ilvl="3" w:tplc="28679154" w:tentative="1">
      <w:start w:val="1"/>
      <w:numFmt w:val="decimal"/>
      <w:lvlText w:val="%4."/>
      <w:lvlJc w:val="left"/>
      <w:pPr>
        <w:ind w:left="2880" w:hanging="360"/>
      </w:pPr>
    </w:lvl>
    <w:lvl w:ilvl="4" w:tplc="28679154" w:tentative="1">
      <w:start w:val="1"/>
      <w:numFmt w:val="lowerLetter"/>
      <w:lvlText w:val="%5."/>
      <w:lvlJc w:val="left"/>
      <w:pPr>
        <w:ind w:left="3600" w:hanging="360"/>
      </w:pPr>
    </w:lvl>
    <w:lvl w:ilvl="5" w:tplc="28679154" w:tentative="1">
      <w:start w:val="1"/>
      <w:numFmt w:val="lowerRoman"/>
      <w:lvlText w:val="%6."/>
      <w:lvlJc w:val="right"/>
      <w:pPr>
        <w:ind w:left="4320" w:hanging="180"/>
      </w:pPr>
    </w:lvl>
    <w:lvl w:ilvl="6" w:tplc="28679154" w:tentative="1">
      <w:start w:val="1"/>
      <w:numFmt w:val="decimal"/>
      <w:lvlText w:val="%7."/>
      <w:lvlJc w:val="left"/>
      <w:pPr>
        <w:ind w:left="5040" w:hanging="360"/>
      </w:pPr>
    </w:lvl>
    <w:lvl w:ilvl="7" w:tplc="28679154" w:tentative="1">
      <w:start w:val="1"/>
      <w:numFmt w:val="lowerLetter"/>
      <w:lvlText w:val="%8."/>
      <w:lvlJc w:val="left"/>
      <w:pPr>
        <w:ind w:left="5760" w:hanging="360"/>
      </w:pPr>
    </w:lvl>
    <w:lvl w:ilvl="8" w:tplc="28679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12651">
    <w:multiLevelType w:val="hybridMultilevel"/>
    <w:lvl w:ilvl="0" w:tplc="77062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12651">
    <w:abstractNumId w:val="30312651"/>
  </w:num>
  <w:num w:numId="30312652">
    <w:abstractNumId w:val="30312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592260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