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javanica MELGJA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798504">
    <w:multiLevelType w:val="hybridMultilevel"/>
    <w:lvl w:ilvl="0" w:tplc="76789792">
      <w:start w:val="1"/>
      <w:numFmt w:val="decimal"/>
      <w:lvlText w:val="%1."/>
      <w:lvlJc w:val="left"/>
      <w:pPr>
        <w:ind w:left="720" w:hanging="360"/>
      </w:pPr>
    </w:lvl>
    <w:lvl w:ilvl="1" w:tplc="76789792" w:tentative="1">
      <w:start w:val="1"/>
      <w:numFmt w:val="lowerLetter"/>
      <w:lvlText w:val="%2."/>
      <w:lvlJc w:val="left"/>
      <w:pPr>
        <w:ind w:left="1440" w:hanging="360"/>
      </w:pPr>
    </w:lvl>
    <w:lvl w:ilvl="2" w:tplc="76789792" w:tentative="1">
      <w:start w:val="1"/>
      <w:numFmt w:val="lowerRoman"/>
      <w:lvlText w:val="%3."/>
      <w:lvlJc w:val="right"/>
      <w:pPr>
        <w:ind w:left="2160" w:hanging="180"/>
      </w:pPr>
    </w:lvl>
    <w:lvl w:ilvl="3" w:tplc="76789792" w:tentative="1">
      <w:start w:val="1"/>
      <w:numFmt w:val="decimal"/>
      <w:lvlText w:val="%4."/>
      <w:lvlJc w:val="left"/>
      <w:pPr>
        <w:ind w:left="2880" w:hanging="360"/>
      </w:pPr>
    </w:lvl>
    <w:lvl w:ilvl="4" w:tplc="76789792" w:tentative="1">
      <w:start w:val="1"/>
      <w:numFmt w:val="lowerLetter"/>
      <w:lvlText w:val="%5."/>
      <w:lvlJc w:val="left"/>
      <w:pPr>
        <w:ind w:left="3600" w:hanging="360"/>
      </w:pPr>
    </w:lvl>
    <w:lvl w:ilvl="5" w:tplc="76789792" w:tentative="1">
      <w:start w:val="1"/>
      <w:numFmt w:val="lowerRoman"/>
      <w:lvlText w:val="%6."/>
      <w:lvlJc w:val="right"/>
      <w:pPr>
        <w:ind w:left="4320" w:hanging="180"/>
      </w:pPr>
    </w:lvl>
    <w:lvl w:ilvl="6" w:tplc="76789792" w:tentative="1">
      <w:start w:val="1"/>
      <w:numFmt w:val="decimal"/>
      <w:lvlText w:val="%7."/>
      <w:lvlJc w:val="left"/>
      <w:pPr>
        <w:ind w:left="5040" w:hanging="360"/>
      </w:pPr>
    </w:lvl>
    <w:lvl w:ilvl="7" w:tplc="76789792" w:tentative="1">
      <w:start w:val="1"/>
      <w:numFmt w:val="lowerLetter"/>
      <w:lvlText w:val="%8."/>
      <w:lvlJc w:val="left"/>
      <w:pPr>
        <w:ind w:left="5760" w:hanging="360"/>
      </w:pPr>
    </w:lvl>
    <w:lvl w:ilvl="8" w:tplc="767897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98503">
    <w:multiLevelType w:val="hybridMultilevel"/>
    <w:lvl w:ilvl="0" w:tplc="338588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798503">
    <w:abstractNumId w:val="26798503"/>
  </w:num>
  <w:num w:numId="26798504">
    <w:abstractNumId w:val="267985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61652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