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66216">
    <w:multiLevelType w:val="hybridMultilevel"/>
    <w:lvl w:ilvl="0" w:tplc="66228852">
      <w:start w:val="1"/>
      <w:numFmt w:val="decimal"/>
      <w:lvlText w:val="%1."/>
      <w:lvlJc w:val="left"/>
      <w:pPr>
        <w:ind w:left="720" w:hanging="360"/>
      </w:pPr>
    </w:lvl>
    <w:lvl w:ilvl="1" w:tplc="66228852" w:tentative="1">
      <w:start w:val="1"/>
      <w:numFmt w:val="lowerLetter"/>
      <w:lvlText w:val="%2."/>
      <w:lvlJc w:val="left"/>
      <w:pPr>
        <w:ind w:left="1440" w:hanging="360"/>
      </w:pPr>
    </w:lvl>
    <w:lvl w:ilvl="2" w:tplc="66228852" w:tentative="1">
      <w:start w:val="1"/>
      <w:numFmt w:val="lowerRoman"/>
      <w:lvlText w:val="%3."/>
      <w:lvlJc w:val="right"/>
      <w:pPr>
        <w:ind w:left="2160" w:hanging="180"/>
      </w:pPr>
    </w:lvl>
    <w:lvl w:ilvl="3" w:tplc="66228852" w:tentative="1">
      <w:start w:val="1"/>
      <w:numFmt w:val="decimal"/>
      <w:lvlText w:val="%4."/>
      <w:lvlJc w:val="left"/>
      <w:pPr>
        <w:ind w:left="2880" w:hanging="360"/>
      </w:pPr>
    </w:lvl>
    <w:lvl w:ilvl="4" w:tplc="66228852" w:tentative="1">
      <w:start w:val="1"/>
      <w:numFmt w:val="lowerLetter"/>
      <w:lvlText w:val="%5."/>
      <w:lvlJc w:val="left"/>
      <w:pPr>
        <w:ind w:left="3600" w:hanging="360"/>
      </w:pPr>
    </w:lvl>
    <w:lvl w:ilvl="5" w:tplc="66228852" w:tentative="1">
      <w:start w:val="1"/>
      <w:numFmt w:val="lowerRoman"/>
      <w:lvlText w:val="%6."/>
      <w:lvlJc w:val="right"/>
      <w:pPr>
        <w:ind w:left="4320" w:hanging="180"/>
      </w:pPr>
    </w:lvl>
    <w:lvl w:ilvl="6" w:tplc="66228852" w:tentative="1">
      <w:start w:val="1"/>
      <w:numFmt w:val="decimal"/>
      <w:lvlText w:val="%7."/>
      <w:lvlJc w:val="left"/>
      <w:pPr>
        <w:ind w:left="5040" w:hanging="360"/>
      </w:pPr>
    </w:lvl>
    <w:lvl w:ilvl="7" w:tplc="66228852" w:tentative="1">
      <w:start w:val="1"/>
      <w:numFmt w:val="lowerLetter"/>
      <w:lvlText w:val="%8."/>
      <w:lvlJc w:val="left"/>
      <w:pPr>
        <w:ind w:left="5760" w:hanging="360"/>
      </w:pPr>
    </w:lvl>
    <w:lvl w:ilvl="8" w:tplc="66228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66215">
    <w:multiLevelType w:val="hybridMultilevel"/>
    <w:lvl w:ilvl="0" w:tplc="38620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66215">
    <w:abstractNumId w:val="23066215"/>
  </w:num>
  <w:num w:numId="23066216">
    <w:abstractNumId w:val="23066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69455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