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4236a66da4d538e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453276">
    <w:multiLevelType w:val="hybridMultilevel"/>
    <w:lvl w:ilvl="0" w:tplc="72123254">
      <w:start w:val="1"/>
      <w:numFmt w:val="decimal"/>
      <w:lvlText w:val="%1."/>
      <w:lvlJc w:val="left"/>
      <w:pPr>
        <w:ind w:left="720" w:hanging="360"/>
      </w:pPr>
    </w:lvl>
    <w:lvl w:ilvl="1" w:tplc="72123254" w:tentative="1">
      <w:start w:val="1"/>
      <w:numFmt w:val="lowerLetter"/>
      <w:lvlText w:val="%2."/>
      <w:lvlJc w:val="left"/>
      <w:pPr>
        <w:ind w:left="1440" w:hanging="360"/>
      </w:pPr>
    </w:lvl>
    <w:lvl w:ilvl="2" w:tplc="72123254" w:tentative="1">
      <w:start w:val="1"/>
      <w:numFmt w:val="lowerRoman"/>
      <w:lvlText w:val="%3."/>
      <w:lvlJc w:val="right"/>
      <w:pPr>
        <w:ind w:left="2160" w:hanging="180"/>
      </w:pPr>
    </w:lvl>
    <w:lvl w:ilvl="3" w:tplc="72123254" w:tentative="1">
      <w:start w:val="1"/>
      <w:numFmt w:val="decimal"/>
      <w:lvlText w:val="%4."/>
      <w:lvlJc w:val="left"/>
      <w:pPr>
        <w:ind w:left="2880" w:hanging="360"/>
      </w:pPr>
    </w:lvl>
    <w:lvl w:ilvl="4" w:tplc="72123254" w:tentative="1">
      <w:start w:val="1"/>
      <w:numFmt w:val="lowerLetter"/>
      <w:lvlText w:val="%5."/>
      <w:lvlJc w:val="left"/>
      <w:pPr>
        <w:ind w:left="3600" w:hanging="360"/>
      </w:pPr>
    </w:lvl>
    <w:lvl w:ilvl="5" w:tplc="72123254" w:tentative="1">
      <w:start w:val="1"/>
      <w:numFmt w:val="lowerRoman"/>
      <w:lvlText w:val="%6."/>
      <w:lvlJc w:val="right"/>
      <w:pPr>
        <w:ind w:left="4320" w:hanging="180"/>
      </w:pPr>
    </w:lvl>
    <w:lvl w:ilvl="6" w:tplc="72123254" w:tentative="1">
      <w:start w:val="1"/>
      <w:numFmt w:val="decimal"/>
      <w:lvlText w:val="%7."/>
      <w:lvlJc w:val="left"/>
      <w:pPr>
        <w:ind w:left="5040" w:hanging="360"/>
      </w:pPr>
    </w:lvl>
    <w:lvl w:ilvl="7" w:tplc="72123254" w:tentative="1">
      <w:start w:val="1"/>
      <w:numFmt w:val="lowerLetter"/>
      <w:lvlText w:val="%8."/>
      <w:lvlJc w:val="left"/>
      <w:pPr>
        <w:ind w:left="5760" w:hanging="360"/>
      </w:pPr>
    </w:lvl>
    <w:lvl w:ilvl="8" w:tplc="72123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53275">
    <w:multiLevelType w:val="hybridMultilevel"/>
    <w:lvl w:ilvl="0" w:tplc="93751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0453275">
    <w:abstractNumId w:val="30453275"/>
  </w:num>
  <w:num w:numId="30453276">
    <w:abstractNumId w:val="304532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1916524" Type="http://schemas.microsoft.com/office/2011/relationships/commentsExtended" Target="commentsExtended.xml"/><Relationship Id="rId34236a66da4d538e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