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566a8d0c1de61d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799894">
    <w:multiLevelType w:val="hybridMultilevel"/>
    <w:lvl w:ilvl="0" w:tplc="66259505">
      <w:start w:val="1"/>
      <w:numFmt w:val="decimal"/>
      <w:lvlText w:val="%1."/>
      <w:lvlJc w:val="left"/>
      <w:pPr>
        <w:ind w:left="720" w:hanging="360"/>
      </w:pPr>
    </w:lvl>
    <w:lvl w:ilvl="1" w:tplc="66259505" w:tentative="1">
      <w:start w:val="1"/>
      <w:numFmt w:val="lowerLetter"/>
      <w:lvlText w:val="%2."/>
      <w:lvlJc w:val="left"/>
      <w:pPr>
        <w:ind w:left="1440" w:hanging="360"/>
      </w:pPr>
    </w:lvl>
    <w:lvl w:ilvl="2" w:tplc="66259505" w:tentative="1">
      <w:start w:val="1"/>
      <w:numFmt w:val="lowerRoman"/>
      <w:lvlText w:val="%3."/>
      <w:lvlJc w:val="right"/>
      <w:pPr>
        <w:ind w:left="2160" w:hanging="180"/>
      </w:pPr>
    </w:lvl>
    <w:lvl w:ilvl="3" w:tplc="66259505" w:tentative="1">
      <w:start w:val="1"/>
      <w:numFmt w:val="decimal"/>
      <w:lvlText w:val="%4."/>
      <w:lvlJc w:val="left"/>
      <w:pPr>
        <w:ind w:left="2880" w:hanging="360"/>
      </w:pPr>
    </w:lvl>
    <w:lvl w:ilvl="4" w:tplc="66259505" w:tentative="1">
      <w:start w:val="1"/>
      <w:numFmt w:val="lowerLetter"/>
      <w:lvlText w:val="%5."/>
      <w:lvlJc w:val="left"/>
      <w:pPr>
        <w:ind w:left="3600" w:hanging="360"/>
      </w:pPr>
    </w:lvl>
    <w:lvl w:ilvl="5" w:tplc="66259505" w:tentative="1">
      <w:start w:val="1"/>
      <w:numFmt w:val="lowerRoman"/>
      <w:lvlText w:val="%6."/>
      <w:lvlJc w:val="right"/>
      <w:pPr>
        <w:ind w:left="4320" w:hanging="180"/>
      </w:pPr>
    </w:lvl>
    <w:lvl w:ilvl="6" w:tplc="66259505" w:tentative="1">
      <w:start w:val="1"/>
      <w:numFmt w:val="decimal"/>
      <w:lvlText w:val="%7."/>
      <w:lvlJc w:val="left"/>
      <w:pPr>
        <w:ind w:left="5040" w:hanging="360"/>
      </w:pPr>
    </w:lvl>
    <w:lvl w:ilvl="7" w:tplc="66259505" w:tentative="1">
      <w:start w:val="1"/>
      <w:numFmt w:val="lowerLetter"/>
      <w:lvlText w:val="%8."/>
      <w:lvlJc w:val="left"/>
      <w:pPr>
        <w:ind w:left="5760" w:hanging="360"/>
      </w:pPr>
    </w:lvl>
    <w:lvl w:ilvl="8" w:tplc="66259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99893">
    <w:multiLevelType w:val="hybridMultilevel"/>
    <w:lvl w:ilvl="0" w:tplc="648330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799893">
    <w:abstractNumId w:val="13799893"/>
  </w:num>
  <w:num w:numId="13799894">
    <w:abstractNumId w:val="137998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3183283" Type="http://schemas.microsoft.com/office/2011/relationships/commentsExtended" Target="commentsExtended.xml"/><Relationship Id="rId86566a8d0c1de61d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