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2346ae7632207db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205652">
    <w:multiLevelType w:val="hybridMultilevel"/>
    <w:lvl w:ilvl="0" w:tplc="93561960">
      <w:start w:val="1"/>
      <w:numFmt w:val="decimal"/>
      <w:lvlText w:val="%1."/>
      <w:lvlJc w:val="left"/>
      <w:pPr>
        <w:ind w:left="720" w:hanging="360"/>
      </w:pPr>
    </w:lvl>
    <w:lvl w:ilvl="1" w:tplc="93561960" w:tentative="1">
      <w:start w:val="1"/>
      <w:numFmt w:val="lowerLetter"/>
      <w:lvlText w:val="%2."/>
      <w:lvlJc w:val="left"/>
      <w:pPr>
        <w:ind w:left="1440" w:hanging="360"/>
      </w:pPr>
    </w:lvl>
    <w:lvl w:ilvl="2" w:tplc="93561960" w:tentative="1">
      <w:start w:val="1"/>
      <w:numFmt w:val="lowerRoman"/>
      <w:lvlText w:val="%3."/>
      <w:lvlJc w:val="right"/>
      <w:pPr>
        <w:ind w:left="2160" w:hanging="180"/>
      </w:pPr>
    </w:lvl>
    <w:lvl w:ilvl="3" w:tplc="93561960" w:tentative="1">
      <w:start w:val="1"/>
      <w:numFmt w:val="decimal"/>
      <w:lvlText w:val="%4."/>
      <w:lvlJc w:val="left"/>
      <w:pPr>
        <w:ind w:left="2880" w:hanging="360"/>
      </w:pPr>
    </w:lvl>
    <w:lvl w:ilvl="4" w:tplc="93561960" w:tentative="1">
      <w:start w:val="1"/>
      <w:numFmt w:val="lowerLetter"/>
      <w:lvlText w:val="%5."/>
      <w:lvlJc w:val="left"/>
      <w:pPr>
        <w:ind w:left="3600" w:hanging="360"/>
      </w:pPr>
    </w:lvl>
    <w:lvl w:ilvl="5" w:tplc="93561960" w:tentative="1">
      <w:start w:val="1"/>
      <w:numFmt w:val="lowerRoman"/>
      <w:lvlText w:val="%6."/>
      <w:lvlJc w:val="right"/>
      <w:pPr>
        <w:ind w:left="4320" w:hanging="180"/>
      </w:pPr>
    </w:lvl>
    <w:lvl w:ilvl="6" w:tplc="93561960" w:tentative="1">
      <w:start w:val="1"/>
      <w:numFmt w:val="decimal"/>
      <w:lvlText w:val="%7."/>
      <w:lvlJc w:val="left"/>
      <w:pPr>
        <w:ind w:left="5040" w:hanging="360"/>
      </w:pPr>
    </w:lvl>
    <w:lvl w:ilvl="7" w:tplc="93561960" w:tentative="1">
      <w:start w:val="1"/>
      <w:numFmt w:val="lowerLetter"/>
      <w:lvlText w:val="%8."/>
      <w:lvlJc w:val="left"/>
      <w:pPr>
        <w:ind w:left="5760" w:hanging="360"/>
      </w:pPr>
    </w:lvl>
    <w:lvl w:ilvl="8" w:tplc="935619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205651">
    <w:multiLevelType w:val="hybridMultilevel"/>
    <w:lvl w:ilvl="0" w:tplc="27321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205651">
    <w:abstractNumId w:val="45205651"/>
  </w:num>
  <w:num w:numId="45205652">
    <w:abstractNumId w:val="45205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6182620" Type="http://schemas.microsoft.com/office/2011/relationships/commentsExtended" Target="commentsExtended.xml"/><Relationship Id="rId12346ae7632207db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