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116a8d0b79e7b5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114747">
    <w:multiLevelType w:val="hybridMultilevel"/>
    <w:lvl w:ilvl="0" w:tplc="71958961">
      <w:start w:val="1"/>
      <w:numFmt w:val="decimal"/>
      <w:lvlText w:val="%1."/>
      <w:lvlJc w:val="left"/>
      <w:pPr>
        <w:ind w:left="720" w:hanging="360"/>
      </w:pPr>
    </w:lvl>
    <w:lvl w:ilvl="1" w:tplc="71958961" w:tentative="1">
      <w:start w:val="1"/>
      <w:numFmt w:val="lowerLetter"/>
      <w:lvlText w:val="%2."/>
      <w:lvlJc w:val="left"/>
      <w:pPr>
        <w:ind w:left="1440" w:hanging="360"/>
      </w:pPr>
    </w:lvl>
    <w:lvl w:ilvl="2" w:tplc="71958961" w:tentative="1">
      <w:start w:val="1"/>
      <w:numFmt w:val="lowerRoman"/>
      <w:lvlText w:val="%3."/>
      <w:lvlJc w:val="right"/>
      <w:pPr>
        <w:ind w:left="2160" w:hanging="180"/>
      </w:pPr>
    </w:lvl>
    <w:lvl w:ilvl="3" w:tplc="71958961" w:tentative="1">
      <w:start w:val="1"/>
      <w:numFmt w:val="decimal"/>
      <w:lvlText w:val="%4."/>
      <w:lvlJc w:val="left"/>
      <w:pPr>
        <w:ind w:left="2880" w:hanging="360"/>
      </w:pPr>
    </w:lvl>
    <w:lvl w:ilvl="4" w:tplc="71958961" w:tentative="1">
      <w:start w:val="1"/>
      <w:numFmt w:val="lowerLetter"/>
      <w:lvlText w:val="%5."/>
      <w:lvlJc w:val="left"/>
      <w:pPr>
        <w:ind w:left="3600" w:hanging="360"/>
      </w:pPr>
    </w:lvl>
    <w:lvl w:ilvl="5" w:tplc="71958961" w:tentative="1">
      <w:start w:val="1"/>
      <w:numFmt w:val="lowerRoman"/>
      <w:lvlText w:val="%6."/>
      <w:lvlJc w:val="right"/>
      <w:pPr>
        <w:ind w:left="4320" w:hanging="180"/>
      </w:pPr>
    </w:lvl>
    <w:lvl w:ilvl="6" w:tplc="71958961" w:tentative="1">
      <w:start w:val="1"/>
      <w:numFmt w:val="decimal"/>
      <w:lvlText w:val="%7."/>
      <w:lvlJc w:val="left"/>
      <w:pPr>
        <w:ind w:left="5040" w:hanging="360"/>
      </w:pPr>
    </w:lvl>
    <w:lvl w:ilvl="7" w:tplc="71958961" w:tentative="1">
      <w:start w:val="1"/>
      <w:numFmt w:val="lowerLetter"/>
      <w:lvlText w:val="%8."/>
      <w:lvlJc w:val="left"/>
      <w:pPr>
        <w:ind w:left="5760" w:hanging="360"/>
      </w:pPr>
    </w:lvl>
    <w:lvl w:ilvl="8" w:tplc="719589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114746">
    <w:multiLevelType w:val="hybridMultilevel"/>
    <w:lvl w:ilvl="0" w:tplc="32800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114746">
    <w:abstractNumId w:val="95114746"/>
  </w:num>
  <w:num w:numId="95114747">
    <w:abstractNumId w:val="951147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6863566" Type="http://schemas.microsoft.com/office/2011/relationships/commentsExtended" Target="commentsExtended.xml"/><Relationship Id="rId73116a8d0b79e7b5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