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Meloidogyne incognita MELGIN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persica (PRNPS)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3557663">
    <w:multiLevelType w:val="hybridMultilevel"/>
    <w:lvl w:ilvl="0" w:tplc="91338280">
      <w:start w:val="1"/>
      <w:numFmt w:val="decimal"/>
      <w:lvlText w:val="%1."/>
      <w:lvlJc w:val="left"/>
      <w:pPr>
        <w:ind w:left="720" w:hanging="360"/>
      </w:pPr>
    </w:lvl>
    <w:lvl w:ilvl="1" w:tplc="91338280" w:tentative="1">
      <w:start w:val="1"/>
      <w:numFmt w:val="lowerLetter"/>
      <w:lvlText w:val="%2."/>
      <w:lvlJc w:val="left"/>
      <w:pPr>
        <w:ind w:left="1440" w:hanging="360"/>
      </w:pPr>
    </w:lvl>
    <w:lvl w:ilvl="2" w:tplc="91338280" w:tentative="1">
      <w:start w:val="1"/>
      <w:numFmt w:val="lowerRoman"/>
      <w:lvlText w:val="%3."/>
      <w:lvlJc w:val="right"/>
      <w:pPr>
        <w:ind w:left="2160" w:hanging="180"/>
      </w:pPr>
    </w:lvl>
    <w:lvl w:ilvl="3" w:tplc="91338280" w:tentative="1">
      <w:start w:val="1"/>
      <w:numFmt w:val="decimal"/>
      <w:lvlText w:val="%4."/>
      <w:lvlJc w:val="left"/>
      <w:pPr>
        <w:ind w:left="2880" w:hanging="360"/>
      </w:pPr>
    </w:lvl>
    <w:lvl w:ilvl="4" w:tplc="91338280" w:tentative="1">
      <w:start w:val="1"/>
      <w:numFmt w:val="lowerLetter"/>
      <w:lvlText w:val="%5."/>
      <w:lvlJc w:val="left"/>
      <w:pPr>
        <w:ind w:left="3600" w:hanging="360"/>
      </w:pPr>
    </w:lvl>
    <w:lvl w:ilvl="5" w:tplc="91338280" w:tentative="1">
      <w:start w:val="1"/>
      <w:numFmt w:val="lowerRoman"/>
      <w:lvlText w:val="%6."/>
      <w:lvlJc w:val="right"/>
      <w:pPr>
        <w:ind w:left="4320" w:hanging="180"/>
      </w:pPr>
    </w:lvl>
    <w:lvl w:ilvl="6" w:tplc="91338280" w:tentative="1">
      <w:start w:val="1"/>
      <w:numFmt w:val="decimal"/>
      <w:lvlText w:val="%7."/>
      <w:lvlJc w:val="left"/>
      <w:pPr>
        <w:ind w:left="5040" w:hanging="360"/>
      </w:pPr>
    </w:lvl>
    <w:lvl w:ilvl="7" w:tplc="91338280" w:tentative="1">
      <w:start w:val="1"/>
      <w:numFmt w:val="lowerLetter"/>
      <w:lvlText w:val="%8."/>
      <w:lvlJc w:val="left"/>
      <w:pPr>
        <w:ind w:left="5760" w:hanging="360"/>
      </w:pPr>
    </w:lvl>
    <w:lvl w:ilvl="8" w:tplc="913382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557662">
    <w:multiLevelType w:val="hybridMultilevel"/>
    <w:lvl w:ilvl="0" w:tplc="10802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3557662">
    <w:abstractNumId w:val="93557662"/>
  </w:num>
  <w:num w:numId="93557663">
    <w:abstractNumId w:val="9355766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24450674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