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arenaria MELGAR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93880">
    <w:multiLevelType w:val="hybridMultilevel"/>
    <w:lvl w:ilvl="0" w:tplc="91474448">
      <w:start w:val="1"/>
      <w:numFmt w:val="decimal"/>
      <w:lvlText w:val="%1."/>
      <w:lvlJc w:val="left"/>
      <w:pPr>
        <w:ind w:left="720" w:hanging="360"/>
      </w:pPr>
    </w:lvl>
    <w:lvl w:ilvl="1" w:tplc="91474448" w:tentative="1">
      <w:start w:val="1"/>
      <w:numFmt w:val="lowerLetter"/>
      <w:lvlText w:val="%2."/>
      <w:lvlJc w:val="left"/>
      <w:pPr>
        <w:ind w:left="1440" w:hanging="360"/>
      </w:pPr>
    </w:lvl>
    <w:lvl w:ilvl="2" w:tplc="91474448" w:tentative="1">
      <w:start w:val="1"/>
      <w:numFmt w:val="lowerRoman"/>
      <w:lvlText w:val="%3."/>
      <w:lvlJc w:val="right"/>
      <w:pPr>
        <w:ind w:left="2160" w:hanging="180"/>
      </w:pPr>
    </w:lvl>
    <w:lvl w:ilvl="3" w:tplc="91474448" w:tentative="1">
      <w:start w:val="1"/>
      <w:numFmt w:val="decimal"/>
      <w:lvlText w:val="%4."/>
      <w:lvlJc w:val="left"/>
      <w:pPr>
        <w:ind w:left="2880" w:hanging="360"/>
      </w:pPr>
    </w:lvl>
    <w:lvl w:ilvl="4" w:tplc="91474448" w:tentative="1">
      <w:start w:val="1"/>
      <w:numFmt w:val="lowerLetter"/>
      <w:lvlText w:val="%5."/>
      <w:lvlJc w:val="left"/>
      <w:pPr>
        <w:ind w:left="3600" w:hanging="360"/>
      </w:pPr>
    </w:lvl>
    <w:lvl w:ilvl="5" w:tplc="91474448" w:tentative="1">
      <w:start w:val="1"/>
      <w:numFmt w:val="lowerRoman"/>
      <w:lvlText w:val="%6."/>
      <w:lvlJc w:val="right"/>
      <w:pPr>
        <w:ind w:left="4320" w:hanging="180"/>
      </w:pPr>
    </w:lvl>
    <w:lvl w:ilvl="6" w:tplc="91474448" w:tentative="1">
      <w:start w:val="1"/>
      <w:numFmt w:val="decimal"/>
      <w:lvlText w:val="%7."/>
      <w:lvlJc w:val="left"/>
      <w:pPr>
        <w:ind w:left="5040" w:hanging="360"/>
      </w:pPr>
    </w:lvl>
    <w:lvl w:ilvl="7" w:tplc="91474448" w:tentative="1">
      <w:start w:val="1"/>
      <w:numFmt w:val="lowerLetter"/>
      <w:lvlText w:val="%8."/>
      <w:lvlJc w:val="left"/>
      <w:pPr>
        <w:ind w:left="5760" w:hanging="360"/>
      </w:pPr>
    </w:lvl>
    <w:lvl w:ilvl="8" w:tplc="91474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93879">
    <w:multiLevelType w:val="hybridMultilevel"/>
    <w:lvl w:ilvl="0" w:tplc="36007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93879">
    <w:abstractNumId w:val="70993879"/>
  </w:num>
  <w:num w:numId="70993880">
    <w:abstractNumId w:val="70993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417106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