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4806add89e5e9e1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93958">
    <w:multiLevelType w:val="hybridMultilevel"/>
    <w:lvl w:ilvl="0" w:tplc="51505987">
      <w:start w:val="1"/>
      <w:numFmt w:val="decimal"/>
      <w:lvlText w:val="%1."/>
      <w:lvlJc w:val="left"/>
      <w:pPr>
        <w:ind w:left="720" w:hanging="360"/>
      </w:pPr>
    </w:lvl>
    <w:lvl w:ilvl="1" w:tplc="51505987" w:tentative="1">
      <w:start w:val="1"/>
      <w:numFmt w:val="lowerLetter"/>
      <w:lvlText w:val="%2."/>
      <w:lvlJc w:val="left"/>
      <w:pPr>
        <w:ind w:left="1440" w:hanging="360"/>
      </w:pPr>
    </w:lvl>
    <w:lvl w:ilvl="2" w:tplc="51505987" w:tentative="1">
      <w:start w:val="1"/>
      <w:numFmt w:val="lowerRoman"/>
      <w:lvlText w:val="%3."/>
      <w:lvlJc w:val="right"/>
      <w:pPr>
        <w:ind w:left="2160" w:hanging="180"/>
      </w:pPr>
    </w:lvl>
    <w:lvl w:ilvl="3" w:tplc="51505987" w:tentative="1">
      <w:start w:val="1"/>
      <w:numFmt w:val="decimal"/>
      <w:lvlText w:val="%4."/>
      <w:lvlJc w:val="left"/>
      <w:pPr>
        <w:ind w:left="2880" w:hanging="360"/>
      </w:pPr>
    </w:lvl>
    <w:lvl w:ilvl="4" w:tplc="51505987" w:tentative="1">
      <w:start w:val="1"/>
      <w:numFmt w:val="lowerLetter"/>
      <w:lvlText w:val="%5."/>
      <w:lvlJc w:val="left"/>
      <w:pPr>
        <w:ind w:left="3600" w:hanging="360"/>
      </w:pPr>
    </w:lvl>
    <w:lvl w:ilvl="5" w:tplc="51505987" w:tentative="1">
      <w:start w:val="1"/>
      <w:numFmt w:val="lowerRoman"/>
      <w:lvlText w:val="%6."/>
      <w:lvlJc w:val="right"/>
      <w:pPr>
        <w:ind w:left="4320" w:hanging="180"/>
      </w:pPr>
    </w:lvl>
    <w:lvl w:ilvl="6" w:tplc="51505987" w:tentative="1">
      <w:start w:val="1"/>
      <w:numFmt w:val="decimal"/>
      <w:lvlText w:val="%7."/>
      <w:lvlJc w:val="left"/>
      <w:pPr>
        <w:ind w:left="5040" w:hanging="360"/>
      </w:pPr>
    </w:lvl>
    <w:lvl w:ilvl="7" w:tplc="51505987" w:tentative="1">
      <w:start w:val="1"/>
      <w:numFmt w:val="lowerLetter"/>
      <w:lvlText w:val="%8."/>
      <w:lvlJc w:val="left"/>
      <w:pPr>
        <w:ind w:left="5760" w:hanging="360"/>
      </w:pPr>
    </w:lvl>
    <w:lvl w:ilvl="8" w:tplc="515059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93957">
    <w:multiLevelType w:val="hybridMultilevel"/>
    <w:lvl w:ilvl="0" w:tplc="74586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93957">
    <w:abstractNumId w:val="31593957"/>
  </w:num>
  <w:num w:numId="31593958">
    <w:abstractNumId w:val="315939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9858879" Type="http://schemas.microsoft.com/office/2011/relationships/commentsExtended" Target="commentsExtended.xml"/><Relationship Id="rId84806add89e5e9e1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