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37604">
    <w:multiLevelType w:val="hybridMultilevel"/>
    <w:lvl w:ilvl="0" w:tplc="87066633">
      <w:start w:val="1"/>
      <w:numFmt w:val="decimal"/>
      <w:lvlText w:val="%1."/>
      <w:lvlJc w:val="left"/>
      <w:pPr>
        <w:ind w:left="720" w:hanging="360"/>
      </w:pPr>
    </w:lvl>
    <w:lvl w:ilvl="1" w:tplc="87066633" w:tentative="1">
      <w:start w:val="1"/>
      <w:numFmt w:val="lowerLetter"/>
      <w:lvlText w:val="%2."/>
      <w:lvlJc w:val="left"/>
      <w:pPr>
        <w:ind w:left="1440" w:hanging="360"/>
      </w:pPr>
    </w:lvl>
    <w:lvl w:ilvl="2" w:tplc="87066633" w:tentative="1">
      <w:start w:val="1"/>
      <w:numFmt w:val="lowerRoman"/>
      <w:lvlText w:val="%3."/>
      <w:lvlJc w:val="right"/>
      <w:pPr>
        <w:ind w:left="2160" w:hanging="180"/>
      </w:pPr>
    </w:lvl>
    <w:lvl w:ilvl="3" w:tplc="87066633" w:tentative="1">
      <w:start w:val="1"/>
      <w:numFmt w:val="decimal"/>
      <w:lvlText w:val="%4."/>
      <w:lvlJc w:val="left"/>
      <w:pPr>
        <w:ind w:left="2880" w:hanging="360"/>
      </w:pPr>
    </w:lvl>
    <w:lvl w:ilvl="4" w:tplc="87066633" w:tentative="1">
      <w:start w:val="1"/>
      <w:numFmt w:val="lowerLetter"/>
      <w:lvlText w:val="%5."/>
      <w:lvlJc w:val="left"/>
      <w:pPr>
        <w:ind w:left="3600" w:hanging="360"/>
      </w:pPr>
    </w:lvl>
    <w:lvl w:ilvl="5" w:tplc="87066633" w:tentative="1">
      <w:start w:val="1"/>
      <w:numFmt w:val="lowerRoman"/>
      <w:lvlText w:val="%6."/>
      <w:lvlJc w:val="right"/>
      <w:pPr>
        <w:ind w:left="4320" w:hanging="180"/>
      </w:pPr>
    </w:lvl>
    <w:lvl w:ilvl="6" w:tplc="87066633" w:tentative="1">
      <w:start w:val="1"/>
      <w:numFmt w:val="decimal"/>
      <w:lvlText w:val="%7."/>
      <w:lvlJc w:val="left"/>
      <w:pPr>
        <w:ind w:left="5040" w:hanging="360"/>
      </w:pPr>
    </w:lvl>
    <w:lvl w:ilvl="7" w:tplc="87066633" w:tentative="1">
      <w:start w:val="1"/>
      <w:numFmt w:val="lowerLetter"/>
      <w:lvlText w:val="%8."/>
      <w:lvlJc w:val="left"/>
      <w:pPr>
        <w:ind w:left="5760" w:hanging="360"/>
      </w:pPr>
    </w:lvl>
    <w:lvl w:ilvl="8" w:tplc="87066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937603">
    <w:multiLevelType w:val="hybridMultilevel"/>
    <w:lvl w:ilvl="0" w:tplc="29492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37603">
    <w:abstractNumId w:val="69937603"/>
  </w:num>
  <w:num w:numId="69937604">
    <w:abstractNumId w:val="69937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772006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