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syringae PSDMSY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266813">
    <w:multiLevelType w:val="hybridMultilevel"/>
    <w:lvl w:ilvl="0" w:tplc="38456446">
      <w:start w:val="1"/>
      <w:numFmt w:val="decimal"/>
      <w:lvlText w:val="%1."/>
      <w:lvlJc w:val="left"/>
      <w:pPr>
        <w:ind w:left="720" w:hanging="360"/>
      </w:pPr>
    </w:lvl>
    <w:lvl w:ilvl="1" w:tplc="38456446" w:tentative="1">
      <w:start w:val="1"/>
      <w:numFmt w:val="lowerLetter"/>
      <w:lvlText w:val="%2."/>
      <w:lvlJc w:val="left"/>
      <w:pPr>
        <w:ind w:left="1440" w:hanging="360"/>
      </w:pPr>
    </w:lvl>
    <w:lvl w:ilvl="2" w:tplc="38456446" w:tentative="1">
      <w:start w:val="1"/>
      <w:numFmt w:val="lowerRoman"/>
      <w:lvlText w:val="%3."/>
      <w:lvlJc w:val="right"/>
      <w:pPr>
        <w:ind w:left="2160" w:hanging="180"/>
      </w:pPr>
    </w:lvl>
    <w:lvl w:ilvl="3" w:tplc="38456446" w:tentative="1">
      <w:start w:val="1"/>
      <w:numFmt w:val="decimal"/>
      <w:lvlText w:val="%4."/>
      <w:lvlJc w:val="left"/>
      <w:pPr>
        <w:ind w:left="2880" w:hanging="360"/>
      </w:pPr>
    </w:lvl>
    <w:lvl w:ilvl="4" w:tplc="38456446" w:tentative="1">
      <w:start w:val="1"/>
      <w:numFmt w:val="lowerLetter"/>
      <w:lvlText w:val="%5."/>
      <w:lvlJc w:val="left"/>
      <w:pPr>
        <w:ind w:left="3600" w:hanging="360"/>
      </w:pPr>
    </w:lvl>
    <w:lvl w:ilvl="5" w:tplc="38456446" w:tentative="1">
      <w:start w:val="1"/>
      <w:numFmt w:val="lowerRoman"/>
      <w:lvlText w:val="%6."/>
      <w:lvlJc w:val="right"/>
      <w:pPr>
        <w:ind w:left="4320" w:hanging="180"/>
      </w:pPr>
    </w:lvl>
    <w:lvl w:ilvl="6" w:tplc="38456446" w:tentative="1">
      <w:start w:val="1"/>
      <w:numFmt w:val="decimal"/>
      <w:lvlText w:val="%7."/>
      <w:lvlJc w:val="left"/>
      <w:pPr>
        <w:ind w:left="5040" w:hanging="360"/>
      </w:pPr>
    </w:lvl>
    <w:lvl w:ilvl="7" w:tplc="38456446" w:tentative="1">
      <w:start w:val="1"/>
      <w:numFmt w:val="lowerLetter"/>
      <w:lvlText w:val="%8."/>
      <w:lvlJc w:val="left"/>
      <w:pPr>
        <w:ind w:left="5760" w:hanging="360"/>
      </w:pPr>
    </w:lvl>
    <w:lvl w:ilvl="8" w:tplc="38456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66812">
    <w:multiLevelType w:val="hybridMultilevel"/>
    <w:lvl w:ilvl="0" w:tplc="260855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266812">
    <w:abstractNumId w:val="36266812"/>
  </w:num>
  <w:num w:numId="36266813">
    <w:abstractNumId w:val="362668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199752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