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626a8d0bdd1883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883378">
    <w:multiLevelType w:val="hybridMultilevel"/>
    <w:lvl w:ilvl="0" w:tplc="18146184">
      <w:start w:val="1"/>
      <w:numFmt w:val="decimal"/>
      <w:lvlText w:val="%1."/>
      <w:lvlJc w:val="left"/>
      <w:pPr>
        <w:ind w:left="720" w:hanging="360"/>
      </w:pPr>
    </w:lvl>
    <w:lvl w:ilvl="1" w:tplc="18146184" w:tentative="1">
      <w:start w:val="1"/>
      <w:numFmt w:val="lowerLetter"/>
      <w:lvlText w:val="%2."/>
      <w:lvlJc w:val="left"/>
      <w:pPr>
        <w:ind w:left="1440" w:hanging="360"/>
      </w:pPr>
    </w:lvl>
    <w:lvl w:ilvl="2" w:tplc="18146184" w:tentative="1">
      <w:start w:val="1"/>
      <w:numFmt w:val="lowerRoman"/>
      <w:lvlText w:val="%3."/>
      <w:lvlJc w:val="right"/>
      <w:pPr>
        <w:ind w:left="2160" w:hanging="180"/>
      </w:pPr>
    </w:lvl>
    <w:lvl w:ilvl="3" w:tplc="18146184" w:tentative="1">
      <w:start w:val="1"/>
      <w:numFmt w:val="decimal"/>
      <w:lvlText w:val="%4."/>
      <w:lvlJc w:val="left"/>
      <w:pPr>
        <w:ind w:left="2880" w:hanging="360"/>
      </w:pPr>
    </w:lvl>
    <w:lvl w:ilvl="4" w:tplc="18146184" w:tentative="1">
      <w:start w:val="1"/>
      <w:numFmt w:val="lowerLetter"/>
      <w:lvlText w:val="%5."/>
      <w:lvlJc w:val="left"/>
      <w:pPr>
        <w:ind w:left="3600" w:hanging="360"/>
      </w:pPr>
    </w:lvl>
    <w:lvl w:ilvl="5" w:tplc="18146184" w:tentative="1">
      <w:start w:val="1"/>
      <w:numFmt w:val="lowerRoman"/>
      <w:lvlText w:val="%6."/>
      <w:lvlJc w:val="right"/>
      <w:pPr>
        <w:ind w:left="4320" w:hanging="180"/>
      </w:pPr>
    </w:lvl>
    <w:lvl w:ilvl="6" w:tplc="18146184" w:tentative="1">
      <w:start w:val="1"/>
      <w:numFmt w:val="decimal"/>
      <w:lvlText w:val="%7."/>
      <w:lvlJc w:val="left"/>
      <w:pPr>
        <w:ind w:left="5040" w:hanging="360"/>
      </w:pPr>
    </w:lvl>
    <w:lvl w:ilvl="7" w:tplc="18146184" w:tentative="1">
      <w:start w:val="1"/>
      <w:numFmt w:val="lowerLetter"/>
      <w:lvlText w:val="%8."/>
      <w:lvlJc w:val="left"/>
      <w:pPr>
        <w:ind w:left="5760" w:hanging="360"/>
      </w:pPr>
    </w:lvl>
    <w:lvl w:ilvl="8" w:tplc="18146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83377">
    <w:multiLevelType w:val="hybridMultilevel"/>
    <w:lvl w:ilvl="0" w:tplc="88281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883377">
    <w:abstractNumId w:val="21883377"/>
  </w:num>
  <w:num w:numId="21883378">
    <w:abstractNumId w:val="218833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6725711" Type="http://schemas.microsoft.com/office/2011/relationships/commentsExtended" Target="commentsExtended.xml"/><Relationship Id="rId54626a8d0bdd1883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