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976a8d0be05aa4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3456245">
    <w:multiLevelType w:val="hybridMultilevel"/>
    <w:lvl w:ilvl="0" w:tplc="86862132">
      <w:start w:val="1"/>
      <w:numFmt w:val="decimal"/>
      <w:lvlText w:val="%1."/>
      <w:lvlJc w:val="left"/>
      <w:pPr>
        <w:ind w:left="720" w:hanging="360"/>
      </w:pPr>
    </w:lvl>
    <w:lvl w:ilvl="1" w:tplc="86862132" w:tentative="1">
      <w:start w:val="1"/>
      <w:numFmt w:val="lowerLetter"/>
      <w:lvlText w:val="%2."/>
      <w:lvlJc w:val="left"/>
      <w:pPr>
        <w:ind w:left="1440" w:hanging="360"/>
      </w:pPr>
    </w:lvl>
    <w:lvl w:ilvl="2" w:tplc="86862132" w:tentative="1">
      <w:start w:val="1"/>
      <w:numFmt w:val="lowerRoman"/>
      <w:lvlText w:val="%3."/>
      <w:lvlJc w:val="right"/>
      <w:pPr>
        <w:ind w:left="2160" w:hanging="180"/>
      </w:pPr>
    </w:lvl>
    <w:lvl w:ilvl="3" w:tplc="86862132" w:tentative="1">
      <w:start w:val="1"/>
      <w:numFmt w:val="decimal"/>
      <w:lvlText w:val="%4."/>
      <w:lvlJc w:val="left"/>
      <w:pPr>
        <w:ind w:left="2880" w:hanging="360"/>
      </w:pPr>
    </w:lvl>
    <w:lvl w:ilvl="4" w:tplc="86862132" w:tentative="1">
      <w:start w:val="1"/>
      <w:numFmt w:val="lowerLetter"/>
      <w:lvlText w:val="%5."/>
      <w:lvlJc w:val="left"/>
      <w:pPr>
        <w:ind w:left="3600" w:hanging="360"/>
      </w:pPr>
    </w:lvl>
    <w:lvl w:ilvl="5" w:tplc="86862132" w:tentative="1">
      <w:start w:val="1"/>
      <w:numFmt w:val="lowerRoman"/>
      <w:lvlText w:val="%6."/>
      <w:lvlJc w:val="right"/>
      <w:pPr>
        <w:ind w:left="4320" w:hanging="180"/>
      </w:pPr>
    </w:lvl>
    <w:lvl w:ilvl="6" w:tplc="86862132" w:tentative="1">
      <w:start w:val="1"/>
      <w:numFmt w:val="decimal"/>
      <w:lvlText w:val="%7."/>
      <w:lvlJc w:val="left"/>
      <w:pPr>
        <w:ind w:left="5040" w:hanging="360"/>
      </w:pPr>
    </w:lvl>
    <w:lvl w:ilvl="7" w:tplc="86862132" w:tentative="1">
      <w:start w:val="1"/>
      <w:numFmt w:val="lowerLetter"/>
      <w:lvlText w:val="%8."/>
      <w:lvlJc w:val="left"/>
      <w:pPr>
        <w:ind w:left="5760" w:hanging="360"/>
      </w:pPr>
    </w:lvl>
    <w:lvl w:ilvl="8" w:tplc="86862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456244">
    <w:multiLevelType w:val="hybridMultilevel"/>
    <w:lvl w:ilvl="0" w:tplc="355994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3456244">
    <w:abstractNumId w:val="83456244"/>
  </w:num>
  <w:num w:numId="83456245">
    <w:abstractNumId w:val="834562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7992766" Type="http://schemas.microsoft.com/office/2011/relationships/commentsExtended" Target="commentsExtended.xml"/><Relationship Id="rId28976a8d0be05aa4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