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javanica MELGJA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799814">
    <w:multiLevelType w:val="hybridMultilevel"/>
    <w:lvl w:ilvl="0" w:tplc="75113958">
      <w:start w:val="1"/>
      <w:numFmt w:val="decimal"/>
      <w:lvlText w:val="%1."/>
      <w:lvlJc w:val="left"/>
      <w:pPr>
        <w:ind w:left="720" w:hanging="360"/>
      </w:pPr>
    </w:lvl>
    <w:lvl w:ilvl="1" w:tplc="75113958" w:tentative="1">
      <w:start w:val="1"/>
      <w:numFmt w:val="lowerLetter"/>
      <w:lvlText w:val="%2."/>
      <w:lvlJc w:val="left"/>
      <w:pPr>
        <w:ind w:left="1440" w:hanging="360"/>
      </w:pPr>
    </w:lvl>
    <w:lvl w:ilvl="2" w:tplc="75113958" w:tentative="1">
      <w:start w:val="1"/>
      <w:numFmt w:val="lowerRoman"/>
      <w:lvlText w:val="%3."/>
      <w:lvlJc w:val="right"/>
      <w:pPr>
        <w:ind w:left="2160" w:hanging="180"/>
      </w:pPr>
    </w:lvl>
    <w:lvl w:ilvl="3" w:tplc="75113958" w:tentative="1">
      <w:start w:val="1"/>
      <w:numFmt w:val="decimal"/>
      <w:lvlText w:val="%4."/>
      <w:lvlJc w:val="left"/>
      <w:pPr>
        <w:ind w:left="2880" w:hanging="360"/>
      </w:pPr>
    </w:lvl>
    <w:lvl w:ilvl="4" w:tplc="75113958" w:tentative="1">
      <w:start w:val="1"/>
      <w:numFmt w:val="lowerLetter"/>
      <w:lvlText w:val="%5."/>
      <w:lvlJc w:val="left"/>
      <w:pPr>
        <w:ind w:left="3600" w:hanging="360"/>
      </w:pPr>
    </w:lvl>
    <w:lvl w:ilvl="5" w:tplc="75113958" w:tentative="1">
      <w:start w:val="1"/>
      <w:numFmt w:val="lowerRoman"/>
      <w:lvlText w:val="%6."/>
      <w:lvlJc w:val="right"/>
      <w:pPr>
        <w:ind w:left="4320" w:hanging="180"/>
      </w:pPr>
    </w:lvl>
    <w:lvl w:ilvl="6" w:tplc="75113958" w:tentative="1">
      <w:start w:val="1"/>
      <w:numFmt w:val="decimal"/>
      <w:lvlText w:val="%7."/>
      <w:lvlJc w:val="left"/>
      <w:pPr>
        <w:ind w:left="5040" w:hanging="360"/>
      </w:pPr>
    </w:lvl>
    <w:lvl w:ilvl="7" w:tplc="75113958" w:tentative="1">
      <w:start w:val="1"/>
      <w:numFmt w:val="lowerLetter"/>
      <w:lvlText w:val="%8."/>
      <w:lvlJc w:val="left"/>
      <w:pPr>
        <w:ind w:left="5760" w:hanging="360"/>
      </w:pPr>
    </w:lvl>
    <w:lvl w:ilvl="8" w:tplc="751139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99813">
    <w:multiLevelType w:val="hybridMultilevel"/>
    <w:lvl w:ilvl="0" w:tplc="37832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1799813">
    <w:abstractNumId w:val="31799813"/>
  </w:num>
  <w:num w:numId="31799814">
    <w:abstractNumId w:val="317998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2463199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