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javanica MELGJA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99551">
    <w:multiLevelType w:val="hybridMultilevel"/>
    <w:lvl w:ilvl="0" w:tplc="19263959">
      <w:start w:val="1"/>
      <w:numFmt w:val="decimal"/>
      <w:lvlText w:val="%1."/>
      <w:lvlJc w:val="left"/>
      <w:pPr>
        <w:ind w:left="720" w:hanging="360"/>
      </w:pPr>
    </w:lvl>
    <w:lvl w:ilvl="1" w:tplc="19263959" w:tentative="1">
      <w:start w:val="1"/>
      <w:numFmt w:val="lowerLetter"/>
      <w:lvlText w:val="%2."/>
      <w:lvlJc w:val="left"/>
      <w:pPr>
        <w:ind w:left="1440" w:hanging="360"/>
      </w:pPr>
    </w:lvl>
    <w:lvl w:ilvl="2" w:tplc="19263959" w:tentative="1">
      <w:start w:val="1"/>
      <w:numFmt w:val="lowerRoman"/>
      <w:lvlText w:val="%3."/>
      <w:lvlJc w:val="right"/>
      <w:pPr>
        <w:ind w:left="2160" w:hanging="180"/>
      </w:pPr>
    </w:lvl>
    <w:lvl w:ilvl="3" w:tplc="19263959" w:tentative="1">
      <w:start w:val="1"/>
      <w:numFmt w:val="decimal"/>
      <w:lvlText w:val="%4."/>
      <w:lvlJc w:val="left"/>
      <w:pPr>
        <w:ind w:left="2880" w:hanging="360"/>
      </w:pPr>
    </w:lvl>
    <w:lvl w:ilvl="4" w:tplc="19263959" w:tentative="1">
      <w:start w:val="1"/>
      <w:numFmt w:val="lowerLetter"/>
      <w:lvlText w:val="%5."/>
      <w:lvlJc w:val="left"/>
      <w:pPr>
        <w:ind w:left="3600" w:hanging="360"/>
      </w:pPr>
    </w:lvl>
    <w:lvl w:ilvl="5" w:tplc="19263959" w:tentative="1">
      <w:start w:val="1"/>
      <w:numFmt w:val="lowerRoman"/>
      <w:lvlText w:val="%6."/>
      <w:lvlJc w:val="right"/>
      <w:pPr>
        <w:ind w:left="4320" w:hanging="180"/>
      </w:pPr>
    </w:lvl>
    <w:lvl w:ilvl="6" w:tplc="19263959" w:tentative="1">
      <w:start w:val="1"/>
      <w:numFmt w:val="decimal"/>
      <w:lvlText w:val="%7."/>
      <w:lvlJc w:val="left"/>
      <w:pPr>
        <w:ind w:left="5040" w:hanging="360"/>
      </w:pPr>
    </w:lvl>
    <w:lvl w:ilvl="7" w:tplc="19263959" w:tentative="1">
      <w:start w:val="1"/>
      <w:numFmt w:val="lowerLetter"/>
      <w:lvlText w:val="%8."/>
      <w:lvlJc w:val="left"/>
      <w:pPr>
        <w:ind w:left="5760" w:hanging="360"/>
      </w:pPr>
    </w:lvl>
    <w:lvl w:ilvl="8" w:tplc="192639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199550">
    <w:multiLevelType w:val="hybridMultilevel"/>
    <w:lvl w:ilvl="0" w:tplc="43947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99550">
    <w:abstractNumId w:val="71199550"/>
  </w:num>
  <w:num w:numId="71199551">
    <w:abstractNumId w:val="711995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9748752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