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9566ae76315f276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63405">
    <w:multiLevelType w:val="hybridMultilevel"/>
    <w:lvl w:ilvl="0" w:tplc="79521089">
      <w:start w:val="1"/>
      <w:numFmt w:val="decimal"/>
      <w:lvlText w:val="%1."/>
      <w:lvlJc w:val="left"/>
      <w:pPr>
        <w:ind w:left="720" w:hanging="360"/>
      </w:pPr>
    </w:lvl>
    <w:lvl w:ilvl="1" w:tplc="79521089" w:tentative="1">
      <w:start w:val="1"/>
      <w:numFmt w:val="lowerLetter"/>
      <w:lvlText w:val="%2."/>
      <w:lvlJc w:val="left"/>
      <w:pPr>
        <w:ind w:left="1440" w:hanging="360"/>
      </w:pPr>
    </w:lvl>
    <w:lvl w:ilvl="2" w:tplc="79521089" w:tentative="1">
      <w:start w:val="1"/>
      <w:numFmt w:val="lowerRoman"/>
      <w:lvlText w:val="%3."/>
      <w:lvlJc w:val="right"/>
      <w:pPr>
        <w:ind w:left="2160" w:hanging="180"/>
      </w:pPr>
    </w:lvl>
    <w:lvl w:ilvl="3" w:tplc="79521089" w:tentative="1">
      <w:start w:val="1"/>
      <w:numFmt w:val="decimal"/>
      <w:lvlText w:val="%4."/>
      <w:lvlJc w:val="left"/>
      <w:pPr>
        <w:ind w:left="2880" w:hanging="360"/>
      </w:pPr>
    </w:lvl>
    <w:lvl w:ilvl="4" w:tplc="79521089" w:tentative="1">
      <w:start w:val="1"/>
      <w:numFmt w:val="lowerLetter"/>
      <w:lvlText w:val="%5."/>
      <w:lvlJc w:val="left"/>
      <w:pPr>
        <w:ind w:left="3600" w:hanging="360"/>
      </w:pPr>
    </w:lvl>
    <w:lvl w:ilvl="5" w:tplc="79521089" w:tentative="1">
      <w:start w:val="1"/>
      <w:numFmt w:val="lowerRoman"/>
      <w:lvlText w:val="%6."/>
      <w:lvlJc w:val="right"/>
      <w:pPr>
        <w:ind w:left="4320" w:hanging="180"/>
      </w:pPr>
    </w:lvl>
    <w:lvl w:ilvl="6" w:tplc="79521089" w:tentative="1">
      <w:start w:val="1"/>
      <w:numFmt w:val="decimal"/>
      <w:lvlText w:val="%7."/>
      <w:lvlJc w:val="left"/>
      <w:pPr>
        <w:ind w:left="5040" w:hanging="360"/>
      </w:pPr>
    </w:lvl>
    <w:lvl w:ilvl="7" w:tplc="79521089" w:tentative="1">
      <w:start w:val="1"/>
      <w:numFmt w:val="lowerLetter"/>
      <w:lvlText w:val="%8."/>
      <w:lvlJc w:val="left"/>
      <w:pPr>
        <w:ind w:left="5760" w:hanging="360"/>
      </w:pPr>
    </w:lvl>
    <w:lvl w:ilvl="8" w:tplc="79521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63404">
    <w:multiLevelType w:val="hybridMultilevel"/>
    <w:lvl w:ilvl="0" w:tplc="41956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63404">
    <w:abstractNumId w:val="50563404"/>
  </w:num>
  <w:num w:numId="50563405">
    <w:abstractNumId w:val="50563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6977983" Type="http://schemas.microsoft.com/office/2011/relationships/commentsExtended" Target="commentsExtended.xml"/><Relationship Id="rId89566ae76315f276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