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8616a66da4d3ea7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880324">
    <w:multiLevelType w:val="hybridMultilevel"/>
    <w:lvl w:ilvl="0" w:tplc="92657487">
      <w:start w:val="1"/>
      <w:numFmt w:val="decimal"/>
      <w:lvlText w:val="%1."/>
      <w:lvlJc w:val="left"/>
      <w:pPr>
        <w:ind w:left="720" w:hanging="360"/>
      </w:pPr>
    </w:lvl>
    <w:lvl w:ilvl="1" w:tplc="92657487" w:tentative="1">
      <w:start w:val="1"/>
      <w:numFmt w:val="lowerLetter"/>
      <w:lvlText w:val="%2."/>
      <w:lvlJc w:val="left"/>
      <w:pPr>
        <w:ind w:left="1440" w:hanging="360"/>
      </w:pPr>
    </w:lvl>
    <w:lvl w:ilvl="2" w:tplc="92657487" w:tentative="1">
      <w:start w:val="1"/>
      <w:numFmt w:val="lowerRoman"/>
      <w:lvlText w:val="%3."/>
      <w:lvlJc w:val="right"/>
      <w:pPr>
        <w:ind w:left="2160" w:hanging="180"/>
      </w:pPr>
    </w:lvl>
    <w:lvl w:ilvl="3" w:tplc="92657487" w:tentative="1">
      <w:start w:val="1"/>
      <w:numFmt w:val="decimal"/>
      <w:lvlText w:val="%4."/>
      <w:lvlJc w:val="left"/>
      <w:pPr>
        <w:ind w:left="2880" w:hanging="360"/>
      </w:pPr>
    </w:lvl>
    <w:lvl w:ilvl="4" w:tplc="92657487" w:tentative="1">
      <w:start w:val="1"/>
      <w:numFmt w:val="lowerLetter"/>
      <w:lvlText w:val="%5."/>
      <w:lvlJc w:val="left"/>
      <w:pPr>
        <w:ind w:left="3600" w:hanging="360"/>
      </w:pPr>
    </w:lvl>
    <w:lvl w:ilvl="5" w:tplc="92657487" w:tentative="1">
      <w:start w:val="1"/>
      <w:numFmt w:val="lowerRoman"/>
      <w:lvlText w:val="%6."/>
      <w:lvlJc w:val="right"/>
      <w:pPr>
        <w:ind w:left="4320" w:hanging="180"/>
      </w:pPr>
    </w:lvl>
    <w:lvl w:ilvl="6" w:tplc="92657487" w:tentative="1">
      <w:start w:val="1"/>
      <w:numFmt w:val="decimal"/>
      <w:lvlText w:val="%7."/>
      <w:lvlJc w:val="left"/>
      <w:pPr>
        <w:ind w:left="5040" w:hanging="360"/>
      </w:pPr>
    </w:lvl>
    <w:lvl w:ilvl="7" w:tplc="92657487" w:tentative="1">
      <w:start w:val="1"/>
      <w:numFmt w:val="lowerLetter"/>
      <w:lvlText w:val="%8."/>
      <w:lvlJc w:val="left"/>
      <w:pPr>
        <w:ind w:left="5760" w:hanging="360"/>
      </w:pPr>
    </w:lvl>
    <w:lvl w:ilvl="8" w:tplc="926574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880323">
    <w:multiLevelType w:val="hybridMultilevel"/>
    <w:lvl w:ilvl="0" w:tplc="62245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4880323">
    <w:abstractNumId w:val="84880323"/>
  </w:num>
  <w:num w:numId="84880324">
    <w:abstractNumId w:val="848803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1555592" Type="http://schemas.microsoft.com/office/2011/relationships/commentsExtended" Target="commentsExtended.xml"/><Relationship Id="rId58616a66da4d3ea7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