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1536aabbc996723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64819">
    <w:multiLevelType w:val="hybridMultilevel"/>
    <w:lvl w:ilvl="0" w:tplc="58221729">
      <w:start w:val="1"/>
      <w:numFmt w:val="decimal"/>
      <w:lvlText w:val="%1."/>
      <w:lvlJc w:val="left"/>
      <w:pPr>
        <w:ind w:left="720" w:hanging="360"/>
      </w:pPr>
    </w:lvl>
    <w:lvl w:ilvl="1" w:tplc="58221729" w:tentative="1">
      <w:start w:val="1"/>
      <w:numFmt w:val="lowerLetter"/>
      <w:lvlText w:val="%2."/>
      <w:lvlJc w:val="left"/>
      <w:pPr>
        <w:ind w:left="1440" w:hanging="360"/>
      </w:pPr>
    </w:lvl>
    <w:lvl w:ilvl="2" w:tplc="58221729" w:tentative="1">
      <w:start w:val="1"/>
      <w:numFmt w:val="lowerRoman"/>
      <w:lvlText w:val="%3."/>
      <w:lvlJc w:val="right"/>
      <w:pPr>
        <w:ind w:left="2160" w:hanging="180"/>
      </w:pPr>
    </w:lvl>
    <w:lvl w:ilvl="3" w:tplc="58221729" w:tentative="1">
      <w:start w:val="1"/>
      <w:numFmt w:val="decimal"/>
      <w:lvlText w:val="%4."/>
      <w:lvlJc w:val="left"/>
      <w:pPr>
        <w:ind w:left="2880" w:hanging="360"/>
      </w:pPr>
    </w:lvl>
    <w:lvl w:ilvl="4" w:tplc="58221729" w:tentative="1">
      <w:start w:val="1"/>
      <w:numFmt w:val="lowerLetter"/>
      <w:lvlText w:val="%5."/>
      <w:lvlJc w:val="left"/>
      <w:pPr>
        <w:ind w:left="3600" w:hanging="360"/>
      </w:pPr>
    </w:lvl>
    <w:lvl w:ilvl="5" w:tplc="58221729" w:tentative="1">
      <w:start w:val="1"/>
      <w:numFmt w:val="lowerRoman"/>
      <w:lvlText w:val="%6."/>
      <w:lvlJc w:val="right"/>
      <w:pPr>
        <w:ind w:left="4320" w:hanging="180"/>
      </w:pPr>
    </w:lvl>
    <w:lvl w:ilvl="6" w:tplc="58221729" w:tentative="1">
      <w:start w:val="1"/>
      <w:numFmt w:val="decimal"/>
      <w:lvlText w:val="%7."/>
      <w:lvlJc w:val="left"/>
      <w:pPr>
        <w:ind w:left="5040" w:hanging="360"/>
      </w:pPr>
    </w:lvl>
    <w:lvl w:ilvl="7" w:tplc="58221729" w:tentative="1">
      <w:start w:val="1"/>
      <w:numFmt w:val="lowerLetter"/>
      <w:lvlText w:val="%8."/>
      <w:lvlJc w:val="left"/>
      <w:pPr>
        <w:ind w:left="5760" w:hanging="360"/>
      </w:pPr>
    </w:lvl>
    <w:lvl w:ilvl="8" w:tplc="58221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64818">
    <w:multiLevelType w:val="hybridMultilevel"/>
    <w:lvl w:ilvl="0" w:tplc="83195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64818">
    <w:abstractNumId w:val="86064818"/>
  </w:num>
  <w:num w:numId="86064819">
    <w:abstractNumId w:val="86064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5957408" Type="http://schemas.microsoft.com/office/2011/relationships/commentsExtended" Target="commentsExtended.xml"/><Relationship Id="rId21536aabbc996723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