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578682">
    <w:multiLevelType w:val="hybridMultilevel"/>
    <w:lvl w:ilvl="0" w:tplc="97712985">
      <w:start w:val="1"/>
      <w:numFmt w:val="decimal"/>
      <w:lvlText w:val="%1."/>
      <w:lvlJc w:val="left"/>
      <w:pPr>
        <w:ind w:left="720" w:hanging="360"/>
      </w:pPr>
    </w:lvl>
    <w:lvl w:ilvl="1" w:tplc="97712985" w:tentative="1">
      <w:start w:val="1"/>
      <w:numFmt w:val="lowerLetter"/>
      <w:lvlText w:val="%2."/>
      <w:lvlJc w:val="left"/>
      <w:pPr>
        <w:ind w:left="1440" w:hanging="360"/>
      </w:pPr>
    </w:lvl>
    <w:lvl w:ilvl="2" w:tplc="97712985" w:tentative="1">
      <w:start w:val="1"/>
      <w:numFmt w:val="lowerRoman"/>
      <w:lvlText w:val="%3."/>
      <w:lvlJc w:val="right"/>
      <w:pPr>
        <w:ind w:left="2160" w:hanging="180"/>
      </w:pPr>
    </w:lvl>
    <w:lvl w:ilvl="3" w:tplc="97712985" w:tentative="1">
      <w:start w:val="1"/>
      <w:numFmt w:val="decimal"/>
      <w:lvlText w:val="%4."/>
      <w:lvlJc w:val="left"/>
      <w:pPr>
        <w:ind w:left="2880" w:hanging="360"/>
      </w:pPr>
    </w:lvl>
    <w:lvl w:ilvl="4" w:tplc="97712985" w:tentative="1">
      <w:start w:val="1"/>
      <w:numFmt w:val="lowerLetter"/>
      <w:lvlText w:val="%5."/>
      <w:lvlJc w:val="left"/>
      <w:pPr>
        <w:ind w:left="3600" w:hanging="360"/>
      </w:pPr>
    </w:lvl>
    <w:lvl w:ilvl="5" w:tplc="97712985" w:tentative="1">
      <w:start w:val="1"/>
      <w:numFmt w:val="lowerRoman"/>
      <w:lvlText w:val="%6."/>
      <w:lvlJc w:val="right"/>
      <w:pPr>
        <w:ind w:left="4320" w:hanging="180"/>
      </w:pPr>
    </w:lvl>
    <w:lvl w:ilvl="6" w:tplc="97712985" w:tentative="1">
      <w:start w:val="1"/>
      <w:numFmt w:val="decimal"/>
      <w:lvlText w:val="%7."/>
      <w:lvlJc w:val="left"/>
      <w:pPr>
        <w:ind w:left="5040" w:hanging="360"/>
      </w:pPr>
    </w:lvl>
    <w:lvl w:ilvl="7" w:tplc="97712985" w:tentative="1">
      <w:start w:val="1"/>
      <w:numFmt w:val="lowerLetter"/>
      <w:lvlText w:val="%8."/>
      <w:lvlJc w:val="left"/>
      <w:pPr>
        <w:ind w:left="5760" w:hanging="360"/>
      </w:pPr>
    </w:lvl>
    <w:lvl w:ilvl="8" w:tplc="977129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78681">
    <w:multiLevelType w:val="hybridMultilevel"/>
    <w:lvl w:ilvl="0" w:tplc="76506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578681">
    <w:abstractNumId w:val="47578681"/>
  </w:num>
  <w:num w:numId="47578682">
    <w:abstractNumId w:val="47578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582515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