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Pseudomonas savastanoi pv. savastanoi PSDMSA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Bacteria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Olea europaea (OLVEU)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6628353">
    <w:multiLevelType w:val="hybridMultilevel"/>
    <w:lvl w:ilvl="0" w:tplc="33963627">
      <w:start w:val="1"/>
      <w:numFmt w:val="decimal"/>
      <w:lvlText w:val="%1."/>
      <w:lvlJc w:val="left"/>
      <w:pPr>
        <w:ind w:left="720" w:hanging="360"/>
      </w:pPr>
    </w:lvl>
    <w:lvl w:ilvl="1" w:tplc="33963627" w:tentative="1">
      <w:start w:val="1"/>
      <w:numFmt w:val="lowerLetter"/>
      <w:lvlText w:val="%2."/>
      <w:lvlJc w:val="left"/>
      <w:pPr>
        <w:ind w:left="1440" w:hanging="360"/>
      </w:pPr>
    </w:lvl>
    <w:lvl w:ilvl="2" w:tplc="33963627" w:tentative="1">
      <w:start w:val="1"/>
      <w:numFmt w:val="lowerRoman"/>
      <w:lvlText w:val="%3."/>
      <w:lvlJc w:val="right"/>
      <w:pPr>
        <w:ind w:left="2160" w:hanging="180"/>
      </w:pPr>
    </w:lvl>
    <w:lvl w:ilvl="3" w:tplc="33963627" w:tentative="1">
      <w:start w:val="1"/>
      <w:numFmt w:val="decimal"/>
      <w:lvlText w:val="%4."/>
      <w:lvlJc w:val="left"/>
      <w:pPr>
        <w:ind w:left="2880" w:hanging="360"/>
      </w:pPr>
    </w:lvl>
    <w:lvl w:ilvl="4" w:tplc="33963627" w:tentative="1">
      <w:start w:val="1"/>
      <w:numFmt w:val="lowerLetter"/>
      <w:lvlText w:val="%5."/>
      <w:lvlJc w:val="left"/>
      <w:pPr>
        <w:ind w:left="3600" w:hanging="360"/>
      </w:pPr>
    </w:lvl>
    <w:lvl w:ilvl="5" w:tplc="33963627" w:tentative="1">
      <w:start w:val="1"/>
      <w:numFmt w:val="lowerRoman"/>
      <w:lvlText w:val="%6."/>
      <w:lvlJc w:val="right"/>
      <w:pPr>
        <w:ind w:left="4320" w:hanging="180"/>
      </w:pPr>
    </w:lvl>
    <w:lvl w:ilvl="6" w:tplc="33963627" w:tentative="1">
      <w:start w:val="1"/>
      <w:numFmt w:val="decimal"/>
      <w:lvlText w:val="%7."/>
      <w:lvlJc w:val="left"/>
      <w:pPr>
        <w:ind w:left="5040" w:hanging="360"/>
      </w:pPr>
    </w:lvl>
    <w:lvl w:ilvl="7" w:tplc="33963627" w:tentative="1">
      <w:start w:val="1"/>
      <w:numFmt w:val="lowerLetter"/>
      <w:lvlText w:val="%8."/>
      <w:lvlJc w:val="left"/>
      <w:pPr>
        <w:ind w:left="5760" w:hanging="360"/>
      </w:pPr>
    </w:lvl>
    <w:lvl w:ilvl="8" w:tplc="3396362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628352">
    <w:multiLevelType w:val="hybridMultilevel"/>
    <w:lvl w:ilvl="0" w:tplc="5887557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6628352">
    <w:abstractNumId w:val="66628352"/>
  </w:num>
  <w:num w:numId="66628353">
    <w:abstractNumId w:val="6662835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853057540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