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435367">
    <w:multiLevelType w:val="hybridMultilevel"/>
    <w:lvl w:ilvl="0" w:tplc="28801863">
      <w:start w:val="1"/>
      <w:numFmt w:val="decimal"/>
      <w:lvlText w:val="%1."/>
      <w:lvlJc w:val="left"/>
      <w:pPr>
        <w:ind w:left="720" w:hanging="360"/>
      </w:pPr>
    </w:lvl>
    <w:lvl w:ilvl="1" w:tplc="28801863" w:tentative="1">
      <w:start w:val="1"/>
      <w:numFmt w:val="lowerLetter"/>
      <w:lvlText w:val="%2."/>
      <w:lvlJc w:val="left"/>
      <w:pPr>
        <w:ind w:left="1440" w:hanging="360"/>
      </w:pPr>
    </w:lvl>
    <w:lvl w:ilvl="2" w:tplc="28801863" w:tentative="1">
      <w:start w:val="1"/>
      <w:numFmt w:val="lowerRoman"/>
      <w:lvlText w:val="%3."/>
      <w:lvlJc w:val="right"/>
      <w:pPr>
        <w:ind w:left="2160" w:hanging="180"/>
      </w:pPr>
    </w:lvl>
    <w:lvl w:ilvl="3" w:tplc="28801863" w:tentative="1">
      <w:start w:val="1"/>
      <w:numFmt w:val="decimal"/>
      <w:lvlText w:val="%4."/>
      <w:lvlJc w:val="left"/>
      <w:pPr>
        <w:ind w:left="2880" w:hanging="360"/>
      </w:pPr>
    </w:lvl>
    <w:lvl w:ilvl="4" w:tplc="28801863" w:tentative="1">
      <w:start w:val="1"/>
      <w:numFmt w:val="lowerLetter"/>
      <w:lvlText w:val="%5."/>
      <w:lvlJc w:val="left"/>
      <w:pPr>
        <w:ind w:left="3600" w:hanging="360"/>
      </w:pPr>
    </w:lvl>
    <w:lvl w:ilvl="5" w:tplc="28801863" w:tentative="1">
      <w:start w:val="1"/>
      <w:numFmt w:val="lowerRoman"/>
      <w:lvlText w:val="%6."/>
      <w:lvlJc w:val="right"/>
      <w:pPr>
        <w:ind w:left="4320" w:hanging="180"/>
      </w:pPr>
    </w:lvl>
    <w:lvl w:ilvl="6" w:tplc="28801863" w:tentative="1">
      <w:start w:val="1"/>
      <w:numFmt w:val="decimal"/>
      <w:lvlText w:val="%7."/>
      <w:lvlJc w:val="left"/>
      <w:pPr>
        <w:ind w:left="5040" w:hanging="360"/>
      </w:pPr>
    </w:lvl>
    <w:lvl w:ilvl="7" w:tplc="28801863" w:tentative="1">
      <w:start w:val="1"/>
      <w:numFmt w:val="lowerLetter"/>
      <w:lvlText w:val="%8."/>
      <w:lvlJc w:val="left"/>
      <w:pPr>
        <w:ind w:left="5760" w:hanging="360"/>
      </w:pPr>
    </w:lvl>
    <w:lvl w:ilvl="8" w:tplc="288018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35366">
    <w:multiLevelType w:val="hybridMultilevel"/>
    <w:lvl w:ilvl="0" w:tplc="249467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435366">
    <w:abstractNumId w:val="22435366"/>
  </w:num>
  <w:num w:numId="22435367">
    <w:abstractNumId w:val="224353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80710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